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TŐKÉS TÍMEA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Györke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Dank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FDG-PET-CT szerepe az emlőrák primer szisztémás kezelése során: a metabolikus változások és a patológiai remisszió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metabolikus képalkotás egyre nagyobb hangsúlyt kap a terápiás válasz mérésében daganatos betegek kezelésekor. Vizsgálatunkban magas rizikójú emlőrák primer szisztémás kemoterápiájának (PST) hatását mérő patológiai és képalkotó diagnosztika összefüggéseit kerestük. Célkitűzés: Összevetettük a metabolikus és morfológiai választ, és vizsgáltuk összefüggésüket a tumor proliferációját jellemző Ki-67 expresszió (Ki67) változásával.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Klinikánkon 2008-2011 között kezelt 35 olyan beteg adatait ismertetjük (34 nő, 1 férfi), akiknél a PST megkezdése, illetve a sebészi beavatkozás előtt is történt FDG-PET-CT. Kizártuk azokat, akiknél a tervezett műtét előtti PET-CT távoli áttétet igazolt, illetve akik elzárkóztak a műtéttől (szövettani minta hiánya). A PET felvételeken mértük a Standardized Uptake Value (SUV) változását a primer tumor (PT) (n=35) és az axilláris nyirokcsomó (AL) régió (n=21) területén. A számított ∆SUV értékeket összevetettük a CT-n megállapított méretbeli változásokkal, továbbá a biopsziás- és műtéti anyagokban immunhisztokémiai módszerrel meghatározott Ki67 változásának alakulásával. Az elemzésre Wilcoxon-próbát és Spearman-féle rangkorrelációt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Eredményeink: A PT SUV-ja (12,33 vs. 2,38, p&lt;0,001), illetve az AL SUV-ja (11,15 vs. 2,48, p&lt;0,001) esetében is szignifikáns csökkenés adódott a terápia hatására. A PT szignifikáns méretcsökkenése (31,74 vs. 13,29 mm, p&lt;0,001) mellett az AL esetében is kimutatható volt a szignifikáns csökkenés (19,33 vs. 10,1 mm, p=0,00108). A Ki67 csökkenése szintén szignifikánsnak bizonyult (48,2 vs. 14,29%, p&lt;0,001). Szignifikáns összefüggést találtunk a PST-t megelőző Ki67 és SUV értékek a között a PT-okban (r=+0,35, p=0,037), a kezdeti Ki67 és a SUV változás között (r=+0,41, p=0,015), illetve a Ki67 változás és a SUV változás között (r=+0,47, p=0,004)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Következtetéseink: Megállapítható, hogy a metabolikus változások jól közelítik a proliferációs marker jelezte regressziót, és jobban korrelálnak a patológiai tumorválasszal, mint a morfológiai regresszió, különösen a hónalji nyirokcsomók esetén. PST indikálásakor alapvető jelentőséggel bírhat a core-biopsziás lelet Ki-67 értéke mellett az FDG-PET-CT eredménye is, melynek szerepe különösen nagy lehet a korai terápiás válasz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97331">
    <w:multiLevelType w:val="hybridMultilevel"/>
    <w:lvl w:ilvl="0" w:tplc="2926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97331">
    <w:abstractNumId w:val="81097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77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