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NEDELYKOV ÁGNES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 ADRIEN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Nándor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Sótonyi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carotis intervención és műtéten átesett betegek összehasonlító koponya mágneses rezonanciás (MR)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MR vizsgálattal összehasonlítottuk carotis interna szűkület kezelése előtt és után stenttel (CAS) és endarterectomiával (CEA) kezelt betegekben a friss ischaemiás gócok számát és a normál fehérállomány (NAWM) diffúziós értékeit.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 beteget választottunk be a vizsgálatba (CAS:10, CEA:10, átlag életkor 70,5 év és 69 év). Koponya MR vizsgálat készült 9-9 betegen a beavatkozás előtt 1-3, utána 1-7 nappal. Konvencionális és diffúziós tensor (DTI) mérések készültek. Összehasonlítottuk a gátolt diffúziójú területek (rDWI) számát és a NAWM diffúziós értékeit a pre- és postoperativ vizsgálatokon betegenként 22 agyi régióból.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Preoperativ rDWI laesiok száma CAS:0, CEA:4. Postoperativ új rDWI laesiok száma CAS:38, CEA:2. A laesiok mérete 2-6mm volt, a CAS csoportban kétoldali lokalizációval. A NAWM diffúziós értékeinek összehasonlításakor szignifikáns eltérés volt mind pre- és postoperatív felvételeken a friss ischaemiás lézióval rendelkező (isch) és anélküli (n-isch) betegek törzsdúcainak frakcionális anizotrópia (FA) értékei között (jobb törzsdúc preop: isch: 0,384± 0,0663,n-isch: 0,306 ±0,0621,p=0,042; jobb törzsdúc postop: isch: 0,361 ±0,337, n-isch: 0,266 ±0,250, p=0,048; bal törzsdúc preop: isch: 0,434 ±0,0670, n-isch: 0,327 ±0,0547, p=0,004; bal törzsdúc postop: isch: 0,401 ±0,0650, n-isch: 0,325 ±0,0609, p=0,046). További szignifikáns különbség volt az isch és n-isch csoportok preoperatív látszólagos diffúziós együttható (ADC) értékei között (isch: 0,672 ±0,0561, n-isch: 0,776 ±0,0620, p=0,007) és az isch csoporton belül a bal parietális lebeny területén a pre- és postoperatív képek FA értékei között (preop: 0,444±0,0348, postop: 0,364 ±0,0494, p=0,04) és a bal törzsdúc ADC értékei között (preop: 0,672 ±0,0561, postop: 0,759 ±0,0255, p=0,03). Féltekei infarktus, vérzés nem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CAS csoportban szignifikánsan magasabb a friss ischaemiás elváltozások aránya. Az elváltozások mérete és elhelyezkedése alapján felvetődik a beavatkozás során fellépő mikroembolizáció etiológiai szerepe. A parietális lebeny eltérései felvetik az asszociativ agyi területek friss ischaemiás laesioinak szerepét a hosszútávú kognitiv változásokban. A törzsdúcok FA és ADC értékeiben látott eltérések szerepe nem egyértelmű, ez irányú további vizsgálatok szükségesek. A jövőben esetszám növelést és hosszútávú követést tervezünk.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2962">
    <w:multiLevelType w:val="hybridMultilevel"/>
    <w:lvl w:ilvl="0" w:tplc="37849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2962">
    <w:abstractNumId w:val="16222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952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