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Eke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Extrakorporális keringést alkalmazó szívműtét fNIRS képalkotó módszerrel kimutatható agyi hemodinamikai zavarral jár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nagyműtétek, különösképpen az extrakorporális nem pulzáló szívmotort (NP-CPB) alkalmazó szívműtét, mélyreható agyműködési zavarral járhat, mely posztoperatív kognitív diszfunkcióként (POCD) ismert. Nem világos, hogy ebben szerepet játszthat-e az agyi véráramlási autoreguláció alsó küszöbére hangolt extrakorporális keringés. Korábbi eredményeink szerint, nyugalmi állapotban, a kognícióban kulcsszerepet játszó prefrontális kéreg hemoglobin kompartmentjei (HbO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Hb) az idegi aktivitás miatt erősen antikorrelált módon fluktuálnak. Vizsgálatainkban arra a kérdésre kerestük a választ, hogy a szívműtét mesterséges agyi perfúziós viszonyai között megtartott-e ez az élettani mintázat?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Méréseinket 5 férfi és 5 női, elektív szívműtétre előjegyzett betegen (70±8 év) a SE Szívsebészeti Klinikáján elfogadott szakmai protokollhoz igazodva végeztük. Az NP-CPB 2,4 L/perc/m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120±25 perc, 50-70 Hgmm MAP mellett történt. A prefrontális Hb-kompartmentek relatív megváltozását NIRS műszerrel 3 Hz-en detektáltuk: anesztézia előtt (K), szívmotorra kapcsolás előtt (*M), szívmotoron (M), és szívmotorról lekapcsolást követően (M*). A Hb-kompartmentek közötti keresztkorrelációs koefficienst (r) csatornánként számoltuk, betegen belüli fluktuációját szórásával jellemeztük (SDr). Az agy műtét alatti oxigén-ellátottságának jellemzésére szöveti szaturációt (StO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számoltunk.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 HbO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 és Hb-fluktuációk antikorrelált szerkezete szívmotoron felbomlott: r(K)=-0,59±0,20; r(*M)=-0,50±0,21; r(M)=0,04±0,11 [p&lt;0,0001 ismétléses ANOVA Newman-Keuls post hoc teszt]; r(M*)=-0,51±0,18 és r dinamikája szívmotoron kiszélesedett: SDr(K)=±0,34±0,12; SDr(*M)=±0,42±0,12; SDr(M)=±0,57±0,60 [p&lt;0,0003]; SDr(M*)=±0,37±0,10. Extrakorporális keringés során csökkent a szöveti szaturáció: StO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(*M)=0,42±0,02; StO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(M)=0,33±0,06 [p&lt;0,05]; StO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(M*)=0,42±0,07.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Hb-kompartmentek közötti korreláció az oxigénekvilibráció dinamikáját tükrözi, eredményeink arra utalnak, hogy a szívmotor alkalmazásának agyi vaszkuláris hatásai vannak, mely az ekvilibrációs grádienseket átrendezi, a fiziológiás igény által modulált ellátást a kínálat által meghatározott ellátási forma váltja fel. Ennek jelét látjuk r szélsőérték irányú ingadozásának növekedésében is. Megállapítható, hogy a motoros szívműtét indikációjakor számolni kell az agykéreg hemodinamikai zavarával, mely hozzájárulhat a POCD kialakulásához. Az r és StO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egyidejű változása lehetőséget nyújt személyre szabott műtéti protokoll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74682">
    <w:multiLevelType w:val="hybridMultilevel"/>
    <w:lvl w:ilvl="0" w:tplc="71424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74682">
    <w:abstractNumId w:val="98974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377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