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KOLOSSVÁRY MÁRTON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Kozák Lajos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Újszülöttkori encephalopathia és MR képalkotás: látható-e a két éves fejlődésneurológiai kimenetel az első élethét diffúziós paramétereiben?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újszülöttkori hypoxiás ischaemiás encephalopathia (HIE) az érett újszülöttek halálozásának és maradandó károsodásának legfőbb oka. A neuroprotektív terápiák tervezése szempontjából kitüntetett szerepe van a neurológiai károsodást korai időszakban előrejelző biomarkereknek. A agyi fehérállomány vizsgálata diffúziós tenzor MR képalkotó eljárással (diffusion tensor imaging, DTI) non-invazív módon elvégezhető. A DTI mérésekből nyerhető biomarker az idegrostok lokális irányítottságát leíró frakcionális anizotrópia (FA) index. Célkitűzésünk a HIE-ben szenvedő, hypotermiával kezelt újszülöttek első élethéten mért FA biomarkereinek összevetése a kétéves kori fejlődésneurológiai állapottal.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10 maradandóan károsodott súlyos (S), 10 gyógyult súlyos (M), valamint 6 gyógyult enyhe (H) HIE-s csecsemő első életnapokban detektált FA biomarkereit hasonlítottuk össze. Minden újszülött hypotermiás kezelésben részesült. Az FA biomarkerek 3-Teslás MR felvételek 32 irányú DTI regisztrátumaiból kerültek kidolgozásra. A DTI mérésből az FSL programcsomag segítségével FA térképeket számoltunk, majd ezeket az erre a célra fejlesztett Tract-Based Spatial Statistics (TBSS) módszerrel analizáltuk. A fejlődésneurológiai státuszt Bayley II. vizsgálattal határoztuk meg 18 – 24 hónapos kor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S csoportban az M csoporthoz képest, a bal corticospinalis pálya FA értékei szignifikánsan csökkentek (p&lt;0.05), míg a H csoporthoz képest a fehérállomány kiterjedt, diffúz FA érték csökkenést mutatott. A H csoport és az M csoport között nem mutatkozott szignifikáns eltérés.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irodalomban elsőként hasonlítottuk össze TBSS-szel a hypotermiával kezelt asphyxiás csecsemők korai fehérállomány struktúráját a két éves kori fejlődésneurológai állapottal. Az első életnapokban vizsgált FA indexek szoros összefüggést mutatnak a két éves kori motoros és mentális teljesítménnyel, így a TBSS ígéretes eljárás a neurológiai károsodások korai előrejelzésében.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58517">
    <w:multiLevelType w:val="hybridMultilevel"/>
    <w:lvl w:ilvl="0" w:tplc="26721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58517">
    <w:abstractNumId w:val="51558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954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