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BULHARDT ORSOLYA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CZIGÁNY ZOLTÁN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Szijártó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máj ischaemia-toleranciájának növelése alsó végtagi conditionálással: Perconditionálás.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Major májrezekciók során a hosszabb kirekesztési idők alkalmazása miatt jelentősebb ischaemiás-reperfúziós (IR) károsodással számolhatunk. Ez növeli a posztoperatív májelégtelenség gyakoriságát, akár halálos kimenettel. Jelen tények alapján az IR károsodás mérséklését célzó experimentális kutatások létjogosultsága egyértelmű, a kérdéskör kiemelt klinikai relevanciával bír.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Patkánymodellünkben egy újszerű, humán gyakorlatban is egyszerűen kivitelezhető módszer, az ischaemiás perconditionálás (IPer) hepatoprotektív hatásait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Hím Wistar patkányokon 60 perces, a máj 2/3-át érintő ischaemiát hoztunk létre, melyet 1, 6 vagy 24 óra reperfúzió követett [n=45(3x15), 5/reperfúziós csoport]. A kezelt csoportokban a máj ischaemia utolsó 40 percében az infrarenális aorta 5 perces kirekesztésével, majd 5 perces felengedésével, összesen 4 ciklusban végeztünk perconditionálást. A májfelszíni mikrocirkulációs változásokat laser Doppler flowmeterrel (LDF) detektáltuk. A reperfúziót követően szérum mintavétel történt, melyből transzamináz szintek (ASAT, ALAT) meghatározását végeztük. Minden állatból identikus helyről májszöveti mintát vettünk, rutin szövettani értékelés céljából. Vizsgáltuk továbbá a májszöveti redox-homeosztázis változásait.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6 óra reperfúziót túlélt állatoknál nem, de 1 és 24 óra reperfúziót követően szignifikánsan (p&lt;0,05) alacsonyabb transzamináz értékekkel találkoztunk a perconditionált csoportban, a kontroll csoporthoz képest (1 h ALAT: p=0,042 // 24 h ASAT: p=0,028, ALAT: p=0,014). A kedvező irányú változásokat a szövettani metszetek értékelése során kapott eredményeink is alátámasztják. A májszövet globális antioxidáns szintjéről informáló redukálóképesség értéke szignifikánsan magasabb volt a perconditionált csoportban a kontroll csoporthoz képest, (6 h p=0,024, 24 h p=0,028) hasonlóan a fehérjékhez kötött és nem kötött antioxidáns szintek szignifikáns változásaihoz. A reperfúziós mikrocirkulációt jellemző paraméterekben ugyancsak szignifikáns javulást tapasztaltunk a perconditionált csoportban a kontrollhoz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perconditionálás alkalmas, klinikai kockázatoktól mentes, költségvetési szempontból is előnyös protektív stratégia lehet a máj, keringésből való kirekesztésével járó beavatkozások során fellépő IR károsodás mérséklésére.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42222">
    <w:multiLevelType w:val="hybridMultilevel"/>
    <w:lvl w:ilvl="0" w:tplc="52383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42222">
    <w:abstractNumId w:val="642422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6645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