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FÜGEDI GERGELY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Molvarec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trombospondin-1 szérumszintje csökkent HELLP-szindrómában, de változatlan praeeclampsiában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 A praeeclampsia (PE) patogenezisében központi szerepet játszik a pro- és anti-angiogén faktorok egyensúlyának megbomlása az anyai keringésben. A HELLP-szindróma túlnyomóan súlyos PE talaján alakul ki, és egyik fő jellemzője mikrotrombusok képződése a máj kisereiben. A trombospondin-1 (TSP-1) főként az aktivált vérlemezkékből és endotélsejtekből kerül a keringésbe, ahol kifejezett pro-trombotikus és anti-angiogén hatást fejt ki. Célunk volt annak vizsgálata, hogy változik-e a TSP-1 szint PE-ban és HELLP-szindrómában szenvedő terhes nőkben, egészséges várandósokkal és nem terhes nőkkel összehasonlítva.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 Retrospektív vizsgálatunkba 43 korai PE-s (EOPE), 45 késői PE-s (LOPE) és 21 HELLP-szindrómás beteget, valamint 45 egészséges várandóst (ET) és 20 nem terhes nőt (NT) vontunk be. A TSP-1 koncentrációt ELISA módszerrel határoztuk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 A TSP-1 szintek szignifikánsan alacsonyabbak voltak HELLP-szindrómában az összes többi vizsgálati csoporthoz viszonyítva (93.5 (62.0-103.4) ng/mL vs. EOPE: 141.2 (102.5-177.3) ng/mL, p=0.006; LOPE: 138.4 (111.8-158.2) ng/mL, p=0.008; ET: 133.4 (106.2-149.8) ng/mL, p=0.02; NT: 171.7 (135.1-201.3) ng/mL, p&lt;0.001), azonban nem különböztek a PE-s betegeket a terhes és nem terhes kontrollcsoporthoz hasonlítva. A HELLP-szindrómás csoportban szignifikáns pozitív korrelációt találtunk a TSP-1 szint és a trombocitaszám között (R=0.53, p=0.01). A HELLP-szindróma súlyosabb eseteiben (Mississippi II) a TSP-1 szint szignifikánsan alacsonyabb volt az enyhébb formához (Mississippi III) képest (74.6 (57.0-97.6) vs. 103.4 (87.4-164.2) ng/mL, p=0.04).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 A keringő TSP-1 koncentrációja csökkent HELLP-szindrómában, és a csökkenés mértéke arányban áll a kórkép súlyosságával: az alacsonyabb szint súlyosabb formát jelez. A csökkenés oka feltehetően a mikrotrombusok képződése során létrejövő konszumpció. Eredményeink alapján azonban a keringő TSP-1 – erős anti-angiogén hatása ellenére – valószínűleg nem játszik szerepet a PE patogenezisében.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944801">
    <w:multiLevelType w:val="hybridMultilevel"/>
    <w:lvl w:ilvl="0" w:tplc="19630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944801">
    <w:abstractNumId w:val="299448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84426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