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FÜGEDI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Molvarec, Attila MD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Serum level of thrombospondin-1 is decreased in HELLP-syndrome, but constant in preeclampsia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The imbalance between pro- and antiangiogenic factors in maternal circulation plays an important role in the patogenesis of preecalmpsia (PE). Severe preeclampsia often results in HELLP-syndrome, which is characterized mainly by microthrombus formation in the small veins of the liver. Circulating thrombospondin-1 (TSP-1), released by activated platelets and endothelial cells has a strong prothrombotic and antiangiogen effect. Our objective was to determine whether TSP-1 levels are different in women with PE and HELLP-syndrome, compared to healthy pregnants and non-pregnant women.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In our retrospective study we included 43 early preeclamptic (EOPE), 45 late preeclamptic (LOPE) and 21 patients with HELLP-syndrome, along with 45 healthy pregnant (ET) and 20 non-pregnant (NT) women. TSP-1 concentrations were measured by ELISA method.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TSP-1 levels were significantly lower in women with HELLP-syndrome compared to all other groups (93.5 (62.0-103.4) ng/mL vs. EOPE: 141.2 (102.5-177.3) ng/mL, p=0.006; LOPE: 138.4 (111.8-158.2) ng/mL, p=0.008; ET: 133.4 (106.2-149.8) ng/mL, p=0.02; NT: 171.7 (135.1-201.3) ng/mL, p&lt;0.001), however there weren't any differences between any of the PE groups and the pregnant and non-pregnant control groups. There was a significant positive correlation between TSP-1 level and platelet count (R=0.53, p=0.01). In more severe cases of HELLP-syndrome (Mississippi II), TSP-1 levels were significantly lower compared to more benign (Mississippi III) cases (74.6 (57.0-97.6) vs. 103.4 (87.4-164.2) ng/mL, p=0.04).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Circulating levels of TSP-1 are significantly lower in HELLP-syndrome, and the diminution correlates with the severity of the desease: lower levels indicate more severe cases. The consumption of platelets during microthrombus formation could be a possible explanation of the diminution. However, based on our results, circulating TSP-1 - despite it's strong antiangiogen effect - is not responsible for the development of 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26732">
    <w:multiLevelType w:val="hybridMultilevel"/>
    <w:lvl w:ilvl="0" w:tplc="84415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26732">
    <w:abstractNumId w:val="54126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059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