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POLLÁK</w:t>
            </w:r>
          </w:p>
          <w:p w:rsidR="00C275A3" w:rsidRDefault="00A96AEC" w:rsidP="00C275A3">
            <w:pPr>
              <w:pStyle w:val="Hallgatokepzes"/>
            </w:pPr>
            <w:r>
              <w:t>Lawyer</w:t>
            </w:r>
            <w:r>
              <w:br/>
            </w:r>
            <w:r w:rsidR="00E77B23">
              <w:t>Unified, 11.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Béla Kampler Dr.</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Balance of EVA Past, present and future of the Simplified Entrepreneurial Tax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this thesis is to give a comprehensive overview on the benefits and drawbacks of the simplified entrepreneurial tax (hereinafter referred to as ‘EVA’), since, amidst the debate over the abrogation of EVA, forming of an objective view of EVA and its perspectives is possible only after the thorough examination of this subject. The examination of the possible future of the EVA is also part of the subject.</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first chapters of the thesis deal with the 2003 introduction of EVA as a new tax form in the Hungarian tax system, and briefly present the scope of Act XLIII of 2002 on Simplified Entrepreneurial Taxation and its main modifications implemented in the past years. In light of this, we can conclude that the EVA law has gone through several remarkable modifications, which usually manifested in an aggravation for the tax subject.</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subsequent chapters present the benefits and the drawbacks of the EVA, on one hand, from the point of view of the tax subject, and, on the other hand, from the point of view of the state. We can conclude that the main benefits of the EVA are its simplicity, predictability and transparency, whereas its main drawbacks include the difficulties getting under the scope of EVA, the excess burden in consequence of leaving the scope of EVA, along with the several commitments present while being a subject of EVA, the continuous excessive elevation of the tax rate of the EVA, and the low limit of income. The thesis completes the evaluation by investigating the benefits of EVA for the state as well, which principally include the maximisation of the revenue tariff, the improvement of tax compliance and public morals; as well as its main drawbacks such as the facilitation of the spreading of the hidden economy, and the low rate of economical ascension in the sector of small and medium enterprises.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After discussing the presented benefits and drawbacks, the thesis proposes possible alternatives regarding the future of EVA. In case the law-makers decide to keep the EVA, we strongly believe that an extensive revision of the current regulations of the EVA, including the modification of the tax rate and the scope of tax subjects, is necessary. Conversely, in case they decide to abrogate the EVA, we offer several opportunities to keep the benefits of EVA revealed in this thesis, since we believe that supporting the sector of small and medium enterprises will remain of great importance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365295">
    <w:multiLevelType w:val="hybridMultilevel"/>
    <w:lvl w:ilvl="0" w:tplc="554285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365295">
    <w:abstractNumId w:val="653652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62774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