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GERGELY</w:t>
            </w:r>
          </w:p>
          <w:p w:rsidR="00C275A3" w:rsidRDefault="00A96AEC" w:rsidP="00C275A3">
            <w:pPr>
              <w:pStyle w:val="Hallgatokepzes"/>
            </w:pPr>
            <w:r>
              <w:t>Agrármérnöki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Pepó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András 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Vetésváltás és tápanyagellátás vizsgálata kukoricánál Csernozjom talajon tartamkísérletben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termesztés technológiájában meghatározó agrotechnikai elem a vetésváltás és a tápanyag ellátás. Ennek a két agrotechnikai elemnek a kukorica termésére gyakorolt hatását jelentős mértékben módosítja a tenyészév időjárása. A klímaváltozás miatt, az elmúlt 10 év során közel 50%-al emelkedett a termésingadozások nagysága Magyarországon. Tartam kísérletben csernozjom talajon vizsgáltuk a kukorica termésmennyiségét eltérő évjáratokban. Különböző vetésváltási rendszerekben (mono-bi-trikultúrában) növekvő adagú műtrágya dózisok mellett. Megállapítottuk, hogy különösen fontos az adott tenyészév vízellátása (csapadék és annak az eloszlása) a vetésváltás és a műtrágyák érvényesülése szempontjából. Kedvező vízellátottságú években csökkentek a vetésváltási változatok közötti különbségek és a kijuttatott műtrágya, valamint a csernozjom talaj tápanyag készlete kedvezőbben hasznosult. Vizsgálati eredményeink szerint kedvezőtlen évjáratokban a vetésváltások között markáns különbségeket tapasztaltunk. Megállapítottuk, hogy a jó víz ellátottságú években a kukorica termésszintje 3-7 t/ha haladja meg az aszályos évjáratban kapott terméseredményeket vetésváltástól és a tápanyag ellátottságtól függően.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47595">
    <w:multiLevelType w:val="hybridMultilevel"/>
    <w:lvl w:ilvl="0" w:tplc="96721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47595">
    <w:abstractNumId w:val="18347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638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