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VÁRALLYAY SZILVIA</w:t>
            </w:r>
          </w:p>
          <w:p w:rsidR="00C275A3" w:rsidRDefault="00A96AEC" w:rsidP="00C275A3">
            <w:pPr>
              <w:pStyle w:val="Hallgatokepzes"/>
            </w:pPr>
            <w:r>
              <w:t>Élelmiszerbiztonsági- és minőségi mérnöki MSc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Béla Róbert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Ásványvizek minőségét meghatározó paraméterek összehasonlító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Alig található ma Magyarországon olyan élelmiszer, melynek az egy főre eső fogyasztása oly nagymértékben növekedett volna évről évre, mint a természetes palackozott ásványvízé. Az ásványvíz fogyasztás növekedésének fő oka, hogy a fogyasztók egyre nagyobb hangsúlyt fektetnek az egészséges táplálkozásra, egyre inkább felismerik az ásványvíz táplálkozás- fiziológiai előnyeit.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ellenére az utóbbi évek ásványvíz fogyasztásával kapcsolatos statisztikai adatok a fogyasztás növekedésének visszaesését jelzik. Ennek okai az elmúlt évek ásványvizekkel kapcsolatos botrányai és ennek hatására a tömegkommunikációs eszközökön keresztül megjelenő negatív hatású cikkek, melyek szerint az ásványvízfogyasztásnak nincs kedvező élettani hatása, sőt egyes cikkek egyenesen károsnak tartják az emberi egészségre nézve.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botrányok közül kiemelkedően nagy port kavart a már régóta forgalmazott, a fogyasztók körében nagy népszerűségnek örvendő Visegrádi ásványvíz botrány. Az Interpress magazin ásványvíz tesztje alapján a szóban forgó víz olyan magas fluorid koncentrációt tartalmaz, amely a 7 éven aluli gyermekek számára káros, erről azonban a címkén semmilyen felirat nem tájékoztatja a fogyasztót. Az Interpress magazin a nagynevű Visegrádi ásványvíz mellett a kevésbé ismert Auchan nevét viselő ásványvizet sem tartotta megfelelő minőségűnek. Ebben az esetben a problémás kémiai elem az arzén volt, melynek mennyisége az adott vízben a megengedett határértéket kétszeresen meghaladta. E botrányok hatására, mint számos ásványvíz fogyasztóban így bennem is a következő kérdések merültek fel:</w:t>
      </w:r>
    </w:p>
    <w:p>
      <w:pPr>
        <w:pStyle w:val="ListParagraphPHPDOCX"/>
        <w:numPr>
          <w:ilvl w:val="0"/>
          <w:numId w:val="5342524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Az ásványvizek megfelelnek-e a rájuk vonatkozó előírások követelményeinek?</w:t>
      </w:r>
    </w:p>
    <w:p>
      <w:pPr>
        <w:pStyle w:val="ListParagraphPHPDOCX"/>
        <w:numPr>
          <w:ilvl w:val="0"/>
          <w:numId w:val="5342524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Az ásványvizek címkéjén feltüntetett elemek koncentrációja megfelel-e a valóságnak?</w:t>
      </w:r>
    </w:p>
    <w:p>
      <w:pPr>
        <w:pStyle w:val="ListParagraphPHPDOCX"/>
        <w:numPr>
          <w:ilvl w:val="0"/>
          <w:numId w:val="5342524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Az ásványvizekben található makro- és mikroelemek mekkora arányban járulnak hozzá az egyes elemek ajánlott napi beviteli értékének szervezetbe jutatásához?</w:t>
      </w:r>
    </w:p>
    <w:p>
      <w:pPr>
        <w:pStyle w:val="ListParagraphPHPDOCX"/>
        <w:numPr>
          <w:ilvl w:val="0"/>
          <w:numId w:val="5342524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Az ásványvizek nagyobb hasznosságot jelentenek-e az emberi szervezet számára, mint az ivóvíz?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Egyes kutatások szerint az emberiséget érintő betegségek mintegy 70 %- ának forrása a víz, amit megiszunk, ezért kiemelkedő fontosságú megnéznünk mit is iszunk.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négy különböző márkájú ásványvíz minőségi paramétereit vizsgálva keresem a választ a fenti kérdésekre.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OTDK-n történő részvételt a "TÁMOP-4.2.2/B-10/1-2010-0024. A Debreceni Egyetem tudományos képzési műhelyeinek támogatása" pályázat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425242">
    <w:multiLevelType w:val="hybridMultilevel"/>
    <w:lvl w:ilvl="0" w:tplc="59593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425242">
    <w:abstractNumId w:val="534252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2414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