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VÁRALLYAY</w:t>
            </w:r>
          </w:p>
          <w:p w:rsidR="00C275A3" w:rsidRDefault="00A96AEC" w:rsidP="00C275A3">
            <w:pPr>
              <w:pStyle w:val="Hallgatokepzes"/>
            </w:pPr>
            <w:r>
              <w:t>Food Safety and Quality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Agricultural and Food Sciences and Environmental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Róbert Béla Kovács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comparative analysis of parameters determining the quality of mineral waters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Water samples met all the requirements of regarding standards . Their nature and composition is extremely varied: depending on their origin, they contain different amounts of valuable minerals, thus, they can contribute to our health in different ways through the intake of micro- and macro elements.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Mineral waters, with a higher content of dissolved minerals (Theodora, Visegrad), contained more, while private label- waters with a lower macro- and micro element content contained less physiologically beneficial ingredients, comparing to drinking water. The drinking water, however, has unquestionably better value-for money ratio comparing to any of the bottled samples.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years, because of negative articles, published by leading experts through tools of mass media, consumption of mineral water slightly decreased.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Overall, according to the results of comparative chemical analysis, it can be stated that our mineral waters are of a very high quality, they contain a number of physiologically important ingredients and should therefore be explicitly recommended.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52804">
    <w:multiLevelType w:val="hybridMultilevel"/>
    <w:lvl w:ilvl="0" w:tplc="65491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52804">
    <w:abstractNumId w:val="65652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17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