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LÉVAI TÜNDE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Tóth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Agrárgazdaságtani és Vidékfejlesztési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tejfeldolgozók üzleti modelljeinek versenyképessége - A kicsi a szép?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Ernst Schumacher, az ismert közgazdasági gondolkodó szerint az emberek előtt kétféle lehetőség áll a jövőre nézve: gazdaságosan elpusztulni, vagy gazdaságtalanul túlélni, azaz megkérdőjelezi, hogy a gazdaságosság és hatékonyság tényleg megfelelő vezérlő csillagok-e a hosszú távú fennmaradáshoz. Dolgozatomban ezt az inspiráló gondolatot felhasználva vizsgáltam a kisméretű tejfeldolgozók kilátásait.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 tavaszán készült munkámban három hazai, különböző üzleti modell alapján működő kisméretű tejfeldolgozó működésének versenyképességét elemeztem. Kutatásomba avval a feltételezéssel vágtam bele, hogy az egyre inkább koncentrálódó magyar tejágazatban igenis lehet helyük a kisebb méretű, nem feltétlenül méretgazdaságos feldolgozóknak is. Ehhez csupán meg kell találniuk és ki kell aknázniuk azokat az alapvető képességeiket, melyekre fenntartható versenyelőny alapozható.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Elemzésem során a vertikum sajátosságainak és legfőbb problémáinak megismerése után különböző módszerekkel vizsgáltam meg a kiválasztott feldolgozók versenykörnyezetét és erőforrásait. A dolgozat eredményei alapján úgy gondolom, hogy mindenképpen van jövője ezeknek a cégeknek és így megőrizhető a magyarországi tejiparnak a termékválasztékban, az értékesítési politikákban, valamint a szereplők motivációjában is megjelenő sokszínűsége.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413534">
    <w:multiLevelType w:val="hybridMultilevel"/>
    <w:lvl w:ilvl="0" w:tplc="49899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413534">
    <w:abstractNumId w:val="554135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1289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