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FISCHER BÁLINT DÁNIEL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Nemeslaki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E-business Kutatóközpont),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Sport, játék, függőség? Mi motiválja a játékosokat, hogy napi több órát töltsenek el kedvenc MMORPG-jük előtt?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azt kutattam, hogy mely tényezők és milyen mértékben motivál-hatják a magyar MMORPG (többszereplős online szerepjáték) játékosokat, hogy napi több órát töltsenek el kedvenc játékuk előtt. Kutatásomban bemutatom a nemzetközi médiapiacot és ezen belül elhelyezem az online játékokat. Ezt követően kitérek az ilyen típusú játékok főbb jellemvonásaira és körüljárom azon tényezőket, melyek a játékosokat rendszeres időközönként a monitorok elé köthetik. Ezt követően korábbi tanulmányokra építve felállítom saját hipotézisemet.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Hipotézisemben – a témát felölelő nemzetközi tanulmányokra, Carver és Scheier: Személyiségpszihológia című munkájára és saját személyes tapasztalataimra támaszkodva – azt állítottam, hogy a magyar MMORPG játékosok besorolhatók hat jól elkülöníthető szegmensbe. Ezek a menekülők, a versengők, a szociálisak, a vezérek, a „looterek” (akiket a játékon belüli virtuális javak felhalmozása motivál) és a csak kikapcsolódni vágyó játékosok. A kérdőívek utolsó blokkjában elhelyezett attitűdvizsgálatot használva beosztottam a kitöltőket hat kategóriába. A személyiségvizsgálat alapján a hat feltételezett típusból ötöt tudtam validálni, míg egy esetben a csoportot nem tudtam elhelyezni korábbi feltevéseimnek megfelelően. A megmaradt öt csoportnál a kérdőívben szereplő játékkal kapcsolatos kérdések szerint igyekeztem a megjelölt csoportok létezését tovább vizsgálni. Az attitűdvizsgálatok és a játékkal kapcsolatos információk alapján a szociális, a menekülő, a versengő és a kikapcsolódó csoportok létezése nagy biztossággal kimutatható volt. A vezérek csoportja a személyiségjegyek alapján jól körülhatárolható, de e szegmens játékon belüli vonásainál a vezetés fontossága helyett egyéb attitűdök domináltak.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értelmezését követően kutatásom fő hozzáadott értékét két dologban látom. Egyrészt ehhez hasonló fókuszú kutatások Magyarországon korábban nem születtek. Így fontos tanúság, hogy a fejlett országokban készült tanulmány által kiemelt motiváló tényezők, vagyis a szociális igény, a versengés, a menekülés és a kikapcsolódás a magyar játékosok körében is domináns. A másik kiemelt újdonsága kutatásomnak a vezetés lehetséges motiváló erejének vizsgálata. Ez irányú kutatásom igazolta, hogy a vezetői klaszter az attitűdvizsgálat alapján valóban markánsan elkülöníthető, de a játékon belül nem a fokozott vezetői tevékenység, hanem a kiemelkedő kompetitív játékstílus jellemzi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44877">
    <w:multiLevelType w:val="hybridMultilevel"/>
    <w:lvl w:ilvl="0" w:tplc="49785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44877">
    <w:abstractNumId w:val="34744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006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