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FICZE FRUZSINA GYÖNGYI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FÖLDESI ORSOLYA</w:t>
            </w:r>
          </w:p>
          <w:p w:rsidR="00DB4822" w:rsidRDefault="00C275A3" w:rsidP="004D7940">
            <w:pPr>
              <w:pStyle w:val="Hallgatokepzes"/>
            </w:pPr>
            <w:r>
              <w:t>Pénzügy és számvitel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Csutora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Környezetgazdaságtani és Technológiai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szomszéd háza mindig zöldebb? Avagy ESCO vállalatok az épületkorszerűsítés piacán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ESCO vállalatok tevékenységének elemzése. Nemcsak az olyan kérdésekre keressük a választ, mint hogy tényleg kellőképpen figyelembe veszik-e a környezetvédelmi és fenntarthatósági szempontokat, és hosszú távon jövedelmező-e tevékenységük, hanem azzal is foglalkozunk, hogy a megtérülés mérhető-e az ökológiai lábnyom csökkenésével is, vagy inkább csak anyagi oldala van. Tárgyaljuk azt is, hogy van-e jövője az ilyen vállalati formának, és tényleg környezettudatosságról beszélhetünk-e; mennyi a megtérülési ideje egy ilyen beruházásnak, és kinek hoz ez hasznot; továbbá hogy ami nyugaton működőképes, az nálunk is meghonosítható-e. A szektor bemutatása során szeretnénk az egyes kockázati tényezőknek is figyelmet szentelni. Elsősorban a magyarországi, illetve közép-európai helyzetre összpontosítunk, ezen belül a megrendelők körét is megfigyeljük: hazánkban például főképp önkormányzatoknak dolgoznak az ESCO-k, ezért rövid áttekintést adunk a nemfizetési kockázatról. Iparági elemzésünkben hangsúlyt kap a piac szerkezete, hogy ezáltal is érzékeltessük ennek a szektornak a jellegzetességeit. Ami módszertanunkat illeti, az érintettek személyes felkeresésével, interjúkkal, statisztikákkal, megtérülési mutatók számításával építjük fel kutatásunkat. Megfigyeléseinket egy-egy beruházás részletes elemzésével támasztjuk alá, figyelembe véve a közép-kelet-európai régió hasonló adottságú államaira (pl. Lengyelország, Románia) jellemző ESCO-tevékenységet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80367">
    <w:multiLevelType w:val="hybridMultilevel"/>
    <w:lvl w:ilvl="0" w:tplc="43651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80367">
    <w:abstractNumId w:val="784803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7233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