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MÁTYUS BÁLINT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ÁRVA BALÁZS</w:t>
            </w:r>
          </w:p>
          <w:p w:rsidR="00DB4822" w:rsidRDefault="00C275A3" w:rsidP="004D7940">
            <w:pPr>
              <w:pStyle w:val="Hallgatokepzes"/>
            </w:pPr>
            <w:r>
              <w:t>Gazdaságinformatikus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Mohácsi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Videojátékok trendváltozásai üzleti szemmel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választ kapjunk arra a kérdésre, hogy a technológiai fejlődés által generált trendváltozásokra hogyan reagálnak a videojáték fejlesztők, az értékesítők és maguk a játékosok a XXI. században, ahol tulajdonképpen bárki könnyedén, és nem utolsó sorban ingyenesen, hozzájuthat a különböző videojátékokhoz, és, hogy mindezek mellett vajon hogyan képesek elérni a fejlesztő cégek az általuk kívánatos profitmaximumot.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Hipotézisünk, hogy a trendváltozások során az informatika egyre több lehetőséget nyújt, így egyre nagyobb teret hódít meg a játszani vágyók körében. Áttekintve az elmúlt évtizedek legfontosabb lépéseit, a jelenleg használatos eszközöket és a jövőben esetlegesen működőképes technológiákat, azt feltételezzük, hogy folyamatosan új piaci szegmensekre képes betörni az informatika ezen területe és így nem csak azok a felhasználók lesznek a célközönség tagjai, akik a napjuk nagy részét számítógép előtt töltik, hanem a hétköznapi felhasználók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rövid áttekintés olvasható a videojátékok fejlődésének 50 évéről, jelenünkben tartó személyi számítógépek és konzolok közötti versenyről, bemutatva a jelentősebb mérföldköveket a játék ötlete és a technológiák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03525">
    <w:multiLevelType w:val="hybridMultilevel"/>
    <w:lvl w:ilvl="0" w:tplc="97113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03525">
    <w:abstractNumId w:val="93103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657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