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SOMOGYVÁRI VIVIEN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Hideg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Jövőkutatás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munkavállalásának lehetőségtere a hazai KKV-knál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nők munkavállalásának körülményei és lehetőségei a KKV-k esetén. Azt a hipotézisem fogalmazom meg és tesztelem, hogy a nőket foglalkoztató és a nők sajátos munkavállalói tulajdonságait felhasználó KKV-k élet- és versenyképesek lehetnek a hazai gazdaság fejlesztésében. Módszertanilag makro adatok elemzésére és empirikus felmérésekkel szerzett információkra támaszkodom. A helyzetelemzés és az érintettek vélekedésének feltárása után jövőkerék, forgatókönyvírás és szcenárió módszer segítségével mutatom be a lehetségesnek ítélt jövőkép alternatívákat.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25845">
    <w:multiLevelType w:val="hybridMultilevel"/>
    <w:lvl w:ilvl="0" w:tplc="94996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25845">
    <w:abstractNumId w:val="36025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059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