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ERIKA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ÁBRAHÁM ZSOLT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Készpénzlogisztikai modellváltás A készpénz hálójában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rávilágítunk, hogy a közszektorban is alkalmazható az az üzleti logika, amely számos iparágban az ellátási láncok egyre hatékonyabb szervezéséből a hálózatmenedzsment szükségességéhez vezetett. A magyar készpénzellátási rendszerben, az elmúlt évtizedben lezajlott modellváltás megfelelő példát mutat erre: a piacosítás egyre komplexebbé tette a készpénzellátási láncot. Az így kialakult készpénzellátási hálózat egyre nagyobb koordinációt igényel a szereplők, elsősorban a központi bank részéről. Dolgozatunkban megmutatjuk, hogy a készpénzellátásra emiatt nem elegendő folyamat-, hanem rendszerszemléletben kell tekintetni. Ezt követően saját hálózatelemzési keretet állítunk fel az üzleti hálózatok irodalma alapján, amelyben feltérképezzük a készpénzellátási hálózat szereplőit, folyamatait, és a közöttük lévő viszonyrendszert. Ennek eredményeképpen a rendszer további fejlesztésére tettünk számos javaslatot, így megmutatva, hogy a hálózati szemlélet kifejezetten hasznos lehet államilag koordinált tevékenységek piacosítása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96508">
    <w:multiLevelType w:val="hybridMultilevel"/>
    <w:lvl w:ilvl="0" w:tplc="37277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96508">
    <w:abstractNumId w:val="54396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841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