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PÉTER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Neulinger Ágnes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Marketingkutatás és Fogyasztói Magatartás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fogyasztói elkötelezettség vizsgálata a szabadidős teniszezésben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szabadidős teniszezéssel kapcsolatos fogyasztói elkötelezettséget vizsgálom a sport elkötelezettség modell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négy fő részből tevődik össze. Az első fejezetben ismertetem az ügyfélmegtartás stratégiai fontosságát, mely a tenisz iparágban is kiemelt jelentőséggel bír. Ennek alátámasztására elsőként az Egyesült Államok teniszpiacát vizsgálom, mely referenciapontként szolgál a hazai helyzet értékeléséhez.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fejezetben elemzem a fogyasztói hűséget és alkotóelemeit. Külön részletezésre kerül a hűség attitűdbeli és magatartásbeli komponense, különös tekintettel az elkötelezettségre. Vizsgálom a hűség és elégedettség közötti kapcsolatot, illetve a fejezet zárásaként a szabadidős érdekeltséget mutatom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fejezetben kerül sor a dolgozat gerincét alkotó sport elkötelezettség modell vizsgálatára. Ennek során részletesen ismertetem a modellt, annak kibővítési lehetőségeit, illetve a teniszezés témakörben végzett kutatások főbb eredményeit. A fejezet az empirikus kutatásban alkalmazott modell bemutatásával zárul.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negyedik fejezetben kap helyet az empirikus kutatás részletezése. Sor kerül a kutatás lebonyolításának és válaszadók ismertetésére, a felállított hipotézisek bemutatására és azok tesztelésére, valamint a válaszadók szegmentálására, és a kialakított szegmensek jellemzésére.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kutatás főbb tanulságainak és a legfontosabb következtetések összegzésével és a további kutatási irányok megjelölésével zárul.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474375">
    <w:multiLevelType w:val="hybridMultilevel"/>
    <w:lvl w:ilvl="0" w:tplc="98348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474375">
    <w:abstractNumId w:val="494743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12611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