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TREIBER KRISZTINA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Mitev Ariel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Marketing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koncertek, mint szolgáltatások, Középpontban a fogyasztók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 koncertek mint szolgáltatások elméleti keretrendszerét vizsgálja. Kutatásom a szolgáltatásmarketing elméleti hátterének vizsgálata mellett betekintést enged a koncertek pszichológiai és szociológiai vonatkozásaiba is. Az elméleti megalapozás után kvalitatív kutatással (blog elemzés) vizsgáltam, hogy mely tényezők befolyásolják a koncertek nyújtotta élmények kialakulását és minőségét egyrészt a szolgáltatók, másrészt a jelen lévő közösség befolyása által. A koncert által nyújtott élmény szoros kapcsolatban van az emberek énfogalmával. A koncertek az én bemutatásának színteréül szolgálnak, melynek eszközei a rituálék. Kutatásom célja azoknak a tényezőknek a feltárása, melyek segítségével jobban meg lehet ragadni a fogyasztók figyelmét, és ezáltal a fogyasztói igények minél magasabb szintű kielégítése valósulhat meg.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40905">
    <w:multiLevelType w:val="hybridMultilevel"/>
    <w:lvl w:ilvl="0" w:tplc="43772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40905">
    <w:abstractNumId w:val="48740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80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