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TREIBER</w:t>
            </w:r>
          </w:p>
          <w:p w:rsidR="00C275A3" w:rsidRDefault="00A96AEC" w:rsidP="00C275A3">
            <w:pPr>
              <w:pStyle w:val="Hallgatokepzes"/>
            </w:pPr>
            <w:r>
              <w:t>Marketing</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Ariel Zoltan Mitev</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service aspect of the concerts, Focus on the consumers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essay examines the theoretical framework of the services. My research, beside the review of the background of the service marketing, investigate the psychological and sociological aspects of the concerts. After the research of the theological background, I analysed the factors which influence the formation and the quality of the concert experience from the side of the organizer and from the side of the community which takes part in the concert. I used qualitative research (blog analysis). The experience given by the concerts is in close relation with the self concept of the people. The concert is the stage of the self presentation. People use rituals for this self presentation. The purpose of my research was to discover the factors which can be used to grab the attention of the consumers. Hereby, a higher level of the consumer’s satisfaction can be realised.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01701">
    <w:multiLevelType w:val="hybridMultilevel"/>
    <w:lvl w:ilvl="0" w:tplc="77296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01701">
    <w:abstractNumId w:val="129017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8169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