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BORGSTRÖM DÁNIEL ALEXANDER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Székács Péterné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Vezetői Számvitel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Számviteli csalások és következményeik az USA-ban a piaci válságok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első tíz évében számos pénzügyi, számviteli botrány került leleplezésre az Amerikai Egyesült Államokban (USA), melyek egytől egyig megrázták a teljes világgazdaságot a nemzetek közti erős gazdasági összefonódás következtében. Bár a bűntettek elkövetéséhez és elrejtéséhez gyakran valamilyen számviteli technikát alkalmaztak az elkövetők, mindazonáltal nem szabad figyelmen kívül hagyni a csalások bekövetkezésének idején fennálló gazdasági és szabályozási környezetet sem, melyek jelentős mértékben hozzájárultak e bűntettek kialakulásához. A 2008-ban csúcspontját elérő pénz- és lakáspiaci világválság azt eredményezte, hogy a piaci környezet negatív hatásait mérsékelni kívánó vállalkozások közül sokan olyan módszerekhez, technikákhoz nyúltak, melyek szabályellenesek voltak, vagy a szabályokban lefektetett feltételeknek csak felszínesen feleltek meg, és ezt kihasználva igyekezték leplezni gazdasági teljesítményük erősen csökkenő trendjét. Hasonló jelenségekről számolhatunk azonban be az 1929-es világgazdasági válság és a „dotcom buborék” kapcsán. A válságok idején felszínre került csalások gyakran világszerte nagy károkat okoztak a befektetői társadalom számára, ezen felül pedig politikai és társadalmi feszültséget is eredményezhettek a nemzetgazdaságokon átívelő negatív piaci hatások miatt. Megfigyelhető az is, hogy a jelentősebb válságok és a velük párhuzamosan kirobbanó, nagy kárt okozó gazdasági botrányok közvetlen vagy közvetett hatással bírtak meghatározó szabályozások létrejöttében.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piaci válságok, számviteli csalások és számviteli szabályozások között fennálló kapcsolatokat és kölcsönhatásokat vizsgálom az 1920–2010-es időszakon belül, időrendi sorrendben egymást követő három, az USA-ban bekövetkezett számviteli botrány elemzésén keresztül. Munkám első részében röviden definiálom és értelmezem a témához kapcsolódó főbb fogalmakat, majd ezt követően bemutatom az elemzéshez kiválasztott három esetet (Kreuger&amp;Toll; Worldcom;Lehman Brothers). Az esettanulmányok kapcsán részletezem a csalásoknál felmerült számviteli és pénzügyi technikákat, motivációkat, ismertetem az esetek kapcsolatát az aktuális gazdasági válságokkal, végül pedig kifejtésre kerülnek a botrányokat és válságokat követő szabályozási változások is. Dolgozatom záró részében összegzem, és rendszerezem a főbb gondolatokat, ismertetem kutatómunkám alapján levont következtetéseimet és néhány szót ejtek a számviteli csalásokkal kapcsolatos, a jövőben várható kihívásokról.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66335">
    <w:multiLevelType w:val="hybridMultilevel"/>
    <w:lvl w:ilvl="0" w:tplc="46301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66335">
    <w:abstractNumId w:val="28066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076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