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EMESE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Zsolt Roland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(BCE - Vezetés és Stratégia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"Z-Stratégia"- Vállalati válasz a munkába álló Z- generációra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új generáció áll a munkavállalás küszöbén, ami az eddigi négy munkában álló generációtól markánsan különbözik: tagjait az első digitális bennszülötteknek nevezik. Akik már egy behálózott, technológia vezérelte világban nőttek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kutatási kérdése a szakirodalom elméleti hátterére és kvalitatív kutatási módszertanra építve, hogy milyen jellemzőkkel rendelkezik a Z- generáció és, hogy a vállalatok fel vannak-e készülve e munkapiacra belépő új generációra. A dolgozat vizsgálja, hogy a vállalatok képesek-e stratégiai válasszal szolgálni a munkába állásukra illetve készen állnak-e arra, hogy akár stratégiájukkal is alkalmazkodjanak a munkavállalók ezen új generációjához.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98771">
    <w:multiLevelType w:val="hybridMultilevel"/>
    <w:lvl w:ilvl="0" w:tplc="5077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98771">
    <w:abstractNumId w:val="54398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571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