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FERINCZ</w:t>
            </w:r>
          </w:p>
          <w:p w:rsidR="00C275A3" w:rsidRDefault="00A96AEC" w:rsidP="00C275A3">
            <w:pPr>
              <w:pStyle w:val="Hallgatokepzes"/>
            </w:pPr>
            <w:r>
              <w:t>Management and Leadership</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ADAM GREZAL</w:t>
            </w:r>
          </w:p>
          <w:p w:rsidR="00DB4822" w:rsidRDefault="00C275A3" w:rsidP="004D7940">
            <w:pPr>
              <w:pStyle w:val="Hallgatokepzes"/>
            </w:pPr>
            <w:r>
              <w:t>Management and Leadership</w:t>
            </w:r>
            <w:r w:rsidR="00A96AEC">
              <w:br/>
              <w:t>MSc,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Roland Szabo</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Tier - 1 "Hungaroring" - Strategies of automotive suppliers in regard to the comparative and competitive advantages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cases of the Tier -1 suppliers are similar to the car racers in Formula 1. On the one hand the industry can be characterized with strong global competition, fastness, dynamic, innovative development and stricter and stricter requirements, in which only the best can be remain on the playing field, such as the car racers and their teams in Formula 1. On the other hand a good market position and performance in Hungary is only one step on the multinational level, such as one Grand Prix for a car racer and his team towards winning the world championship. Finally at one race the conditions are different than at the others, and it depends on the driver how he can deal with these conditions. On the analogy of this, in case of the competitiveness of automotive suppliers it is worth analyzing on the macro level comparative advantages (between countries), and on the micro level competitive advantages (between subsidiaries). The Hungarian subsidiaries of Tier1 automotive suppliers are in the focus of our study. We analyzed the financial data from 2003 to 2009 of these companies with multidimensional statistic methods. We tried to find answers how the performance of these companies can be characterized during this period, and to what kind of strategies can these be traced back, taking the comparative and competitive advantages into account.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73331">
    <w:multiLevelType w:val="hybridMultilevel"/>
    <w:lvl w:ilvl="0" w:tplc="56515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73331">
    <w:abstractNumId w:val="55573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8890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