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GÁLIK ZSÓFIA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Jászberényi Melinda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Szolgáltatásmenedzsment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lehetőségei a filmturizmusban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ember választja az úti célt az alapján, hogy milyen helyeket látott a médiában, filmekben.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filmturizmus egyfajta új iparág. A filmek és a turizmus kapcsolata nem hagyható figyelmen kívül. A filmek szempontjából az elkészítési fázisban jelenik meg a turizmus, a turizmus szempontjából pedig marketing eszközként tekinthető a filmipar.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filmek pozitív és negatív hatással is lehetnek az ország turizmusára. Mindent figyelembe véve kell döntenünk, hogy alapozzunk-e a filmekre.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Hipotézisünk: a filmek és a turizmus szoros kapcsolatban állnak, és a filmipar mindent egybevéve pozitív hatással van a turizmusra.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és hazai példák során vizsgáljuk meg állításunk helyességét, majd SWOT elemzés segítségével megvizsgáljuk Budapest filmturisztikai helyzetét.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Mivel a filmturizmus új, és Budapesten nem olyan szinten jellemző még, mint külföldön, saját kutatást végeztünk. A dolgozatban leírt eredményekből kiderül, hogy a magyarok egyétenek-e velünk, és alátámasztják-e állításunkat.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76228">
    <w:multiLevelType w:val="hybridMultilevel"/>
    <w:lvl w:ilvl="0" w:tplc="43122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76228">
    <w:abstractNumId w:val="18476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123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