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VIKTÓRIA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SAMODAI ZSÓFIA</w:t>
            </w:r>
          </w:p>
          <w:p w:rsidR="00DB4822" w:rsidRDefault="00C275A3" w:rsidP="004D7940">
            <w:pPr>
              <w:pStyle w:val="Hallgatokepzes"/>
            </w:pPr>
            <w:r>
              <w:t>Turizmus-vendéglátás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Nemes Andrea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Szolgáltatásmenedzsment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Megpecsételt borsodi sorsok?, avagy a miskolci kistérség egy szeglete, mint turisztikai kitörési pont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erős Budapest centrikussága – mint oly sok más gazdasági ágban – érezteti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hatását a turizmusban is. Az Új Széchenyi Terv célkitűzései, az Európai Unió politikája 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vidék versenyképességének fejlesztését, a vidéki munkaerő felszívását szorgalmazzák.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Miskolci kistérséget fogjuk bemutatni. A miskolci kistérség Borsod-Abaúj-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Zemplén megye legnagyobb területű és népességű, továbbá hazánk második legnépesebb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kistérsége. Ezen adottságok mellett a területnek rengeteg, természeti- és történelmi kincse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van. Ennek ellenére úgy érezzük, hogy a kistérség imázsát a „borsodi” illetve a kelet-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magyarországi megítélés alakítja. Vagyis a sokszor ledegradáló kifejezések a kistérség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turizmusának alakulását is megpecsételik. Ez az általános megítélés azt eredményezi, hogy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térség méltatlanul mellőzött a turisztikai beruházók és a turisták körében. Dolgozatunk fő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célja az, hogy a miskolci kistérséget, azon belül is néhány várost illetve települést kiemelten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bemutassunk turisztikai szemszögből. A kistérség településeinek vizsgálatát – a dolgozat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terjedelmi keretei miatt – azon településekre korlátozzuk, melyek fellendülése húzóerőként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többi település fejlődését megalapozhatják. A térség lehetőségeit vizsgáljuk először egy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Vonzerőleltáron alapuló helyzetelemzéssel, majd a fejlesztési lehetőségeket és javaslatainkat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fogjuk közzétenni. Mindezek alapját kvalitatív és kvantitatív felmérések fogják adni.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30193">
    <w:multiLevelType w:val="hybridMultilevel"/>
    <w:lvl w:ilvl="0" w:tplc="41890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30193">
    <w:abstractNumId w:val="156301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8396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