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HÜRKECZ</w:t>
            </w:r>
          </w:p>
          <w:p w:rsidR="00C275A3" w:rsidRDefault="00A96AEC" w:rsidP="00C275A3">
            <w:pPr>
              <w:pStyle w:val="Hallgatokepzes"/>
            </w:pPr>
            <w:r>
              <w:t>business administration</w:t>
            </w:r>
            <w:r>
              <w:br/>
            </w:r>
            <w:r w:rsidR="00E77B23">
              <w:t>Unified, 12.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Chikán</w:t>
            </w:r>
          </w:p>
          <w:p w:rsidR="00DB4822" w:rsidRDefault="00DB4822" w:rsidP="00E11062">
            <w:pPr>
              <w:pStyle w:val="Konzulensek"/>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Leveraging the power of intellectual capital, implications from the upstream segment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aims to answer the question how can the intellectual capital leveraged in order to build up sustainable competitive advantage at the Hungarian Oil and Gas Public Ltd. Company (hereafter: Mol) in its upstream segment. Concerning the methodology the paper relies on literature review, practical experience gaining at Mol, and their correspondence. My personal intention is to provide feedback to Mol for its operating knowledge management system and to formulate proposals to develop this.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Organisational intellectual capital is the source of long-term competitive advantage in the upstream, and so retention and development of the valuable engineering human capital – as the fundamentals of the organisational intellectual capital – is critical for the company.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show that the engineering knowledge relating highly to the individual as an independent sovereign resources could be a value-creating factor or more: the basis of a competitive advantage within the company and in its upstream segment. The company through its institutional and organizational structure is able to (1) capitalize that valuable engineering knowledge and (2) transfer it to an organizational level. Reviewing the literature two organizational capabilities can be defined, which promote the (above) referred instances, the formation of heterogeneous resource portfolios within the company: the social and institutional capital. In the following section, Mol’s knowledge management system and its manifestations are analysed along the identified two organizational capabilities. As the last step I examine (1) the circumstances of the sustaining competitive advantage and throughout that the corporate value creation generated by knowledge in the long run and (2) and how the company is able to capitalize it. The long-term competitive advantage lies in the recruitment and retention of the highly skilled employees. To acquire the generated rent the company must apply suitable organizational solutions, in which it is able to capitalize the knowledge and the created value. The analysis shows that these two factors are against each other. Distribution of rents between employees and the company should be supported by a transparent performance measurement system. This method facilitates authenticity and integrity and so emphasizes the development of corporate image, which is a key factor in employee retention, and promotes the recruitment ensuring long-term sustainable competitive advantage.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07998">
    <w:multiLevelType w:val="hybridMultilevel"/>
    <w:lvl w:ilvl="0" w:tplc="30273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07998">
    <w:abstractNumId w:val="797079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56104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