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ESZTER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TAMÁS PÉTER</w:t>
            </w:r>
          </w:p>
          <w:p w:rsidR="00DB4822" w:rsidRDefault="00C275A3" w:rsidP="004D7940">
            <w:pPr>
              <w:pStyle w:val="Hallgatokepzes"/>
            </w:pPr>
            <w:r>
              <w:t>Vállalkozásfejlesztés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Bálint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Stratégia és Projektvezetés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olajipar? - A BP stratégiájának elemzése a Mexikói-öbölben történtek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British Petroleum gazdasági tevékenységének a fenntarthatóság és a társadalmi felelősségvállalás szempontjából történő elemzése. A fenntarthatóság és a vállalatok társadalmi felelősségvállalásának kérdésköre – habár a gazdasági válság következtében napjainkban háttérbe szorult – kiemelkedően fontos területek. A Mexikói-öböl olajkatasztrófája jó alapot nyújtott arra, hogy mélyebben megvizsgáljuk a BP és rajta keresztül az olajipar viszonyát a társadalmi felelősségvállaláshoz és a fenntarthatósághoz.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először áttekintettük a vállalatok társadalmi felelősségvállalásának (CSR) paradigmáját. Ennek során bemutattuk a különböző CSR értelmezéseket, azok közös motívumait, valamint az általunk leginkább elfogadott megközelítést. Az ezt követő történelmi áttekintésben ismertetettük a CSR kialakulásának okait és folyamatát. Rávilágítottunk azon előnyökre, amelyeket a CSR indukálhat a vállalatoknál. A CSR-hez kapcsolódóan kitértünk két olyan elméletre – az érintett elmélet és a hármas optimalizálás elmélete –, amelyek szorosan kötődnek témánkhoz. Végül számba vettük azokat a kulcsterületeket, amelyek a vállalatok által végzett CSR tevékenységeket és azok megítélését ronthatják.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áttekintés második részében a fenntarthatóság, valamint a fenntartható fejlődés témakörét vizsgáltuk. Bemutattuk a szűken és a tágan értelmezett definíciókat, majd pedig a hármas optimalizálás elméletére tértünk át, és megfogalmaztuk ennek az általunk helyesnek elfogadott értelmezését. A fejezet zárásaként ismertettük azon fenntarthatósági indexeket, amelyek a fenntarthatóság méréséhez általánosan elfogadott eszközként szolgálnak.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következő fejezete a British Petroleum történetét fogja át, valamint feldolgozza a vállalat korábbi CSR tevékenységeit. Ezt követően bemutattuk a Mexikói-öbölben történt olajkatasztrófát és annak környezeti, társadalmi és gazdasági vonatkozású következményeit, illetve korábbi katasztrófákat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záró része azt vizsgálta a feltárt ismeretek birtokában, hogy a BP tekinthető-e valóban felelős vállalatnak, valamint, hogy fenntartható-e hosszú távon a cég tevékenysége. Ezek alapján arra a következtetésre jutottunk, hogy a vállalat aktuális stratégiájának és magatartásának fényében a BP-t nem sorolhatjuk a felelős vállalatok közé, és nem elégíti ki a társadalmi felelősségvállalás kritériumait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37487">
    <w:multiLevelType w:val="hybridMultilevel"/>
    <w:lvl w:ilvl="0" w:tplc="95170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37487">
    <w:abstractNumId w:val="57537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823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