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SOMOGYI GYÖRGY</w:t>
            </w:r>
          </w:p>
          <w:p w:rsidR="00C275A3" w:rsidRDefault="00A96AEC" w:rsidP="00C275A3">
            <w:pPr>
              <w:pStyle w:val="Hallgatokepzes"/>
            </w:pPr>
            <w:r>
              <w:t>Vezetés és szervezés</w:t>
            </w:r>
            <w:r>
              <w:br/>
            </w:r>
            <w:r w:rsidR="00E77B23">
              <w:t>MSc, 1.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Szabó Zsolt Roland</w:t>
            </w:r>
          </w:p>
          <w:p w:rsidR="00DB4822" w:rsidRDefault="00DB4822" w:rsidP="00E11062">
            <w:pPr>
              <w:pStyle w:val="Konzulensek"/>
            </w:pPr>
            <w:r w:rsidRPr="00DB4822">
              <w:t>adjunktus (BCE - Vezetéstudományi Intézet),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 vállalati életciklus modellek és alkalmazásuk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Somogyi György (2011): A vállalati életciklus modellek és alkalmazásuk (Rezümé)</w:t>
      </w: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 vizsgálatának tárgya egy nemzetközi tanácsadó és könyvvizsgáló vállalat magyar leányvállalatának növekedése. A dolgozat célja a vállalat pozícionálása a szervezeti életciklus modellekben.</w:t>
      </w:r>
      <w:r>
        <w:rPr>
          <w:color w:val="000000"/>
          <w:sz w:val="24"/>
          <w:szCs w:val="24"/>
        </w:rPr>
        <w:br/>
        <w:t xml:space="preserve">A gondolatmenetben a vállalati növekedés életciklus modelljeinek számbavétele után a vállalat bemutatása történik különös tekintettel a divizionális szervezet sajátosságaira és a formalizáltsághoz való hozzáállásra. Végül a vállalat elhelyezésre kerül az elméleti keretben bemutatott modellekben.</w:t>
      </w:r>
      <w:r>
        <w:rPr>
          <w:color w:val="000000"/>
          <w:sz w:val="24"/>
          <w:szCs w:val="24"/>
        </w:rPr>
        <w:br/>
        <w:t xml:space="preserve">A dolgozat javaslatokat tartalmaz arról, hogy egy Magyarországon működő cég milyen módon menedzselheti dinamikus növekedését, és betekintést enged abba, hogy a szervezet egyes érdekcsoportjai hogyan állnak ehhez a növekedéshez.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821881">
    <w:multiLevelType w:val="hybridMultilevel"/>
    <w:lvl w:ilvl="0" w:tplc="681338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821881">
    <w:abstractNumId w:val="9082188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31795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