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MÁRKÓ RENÁTA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Bálint Eszter</w:t>
            </w:r>
          </w:p>
          <w:p w:rsidR="00DB4822" w:rsidRDefault="00DB4822" w:rsidP="00E11062">
            <w:pPr>
              <w:pStyle w:val="Konzulensek"/>
            </w:pPr>
            <w:r w:rsidRPr="00DB4822">
              <w:t>osztályvezető,  Nemzetgazdasági Minisztérium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mint vezető nemzetközi szereplő a környezetvédelmi politikában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vizsgáltam, hogy az Európai Unió milyen szerepet tölt be a nemzetközi színtéren. Ennek egy speciális aspektusával, a környezetpolitikában betöltött szerepével foglalkoztam. Elsőként a megfelelő kontextus meghatározása után a fogalmakat tisztáztam, olyan fogalmakat mint például a soft power. Ebből kiindulva az nemzetközi elméletek releváns irodalma segítségével feltérképeztem azokat az aspektusokat, amelyek hatással vannak a nemzetközi szerepek kialakulására, és ezáltal a szereplők működésére. Ezeket a szempontokat alkalmaztam az EU környezetpolitikája esetére is. Majd a konklúzióban megállapítottam, hogy az EU vezető szerepének kialakulásához a környezeti kérdésekben erősen hozzájárul a nemzetközi kapcsolatokban betöltött szerepe.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47345">
    <w:multiLevelType w:val="hybridMultilevel"/>
    <w:lvl w:ilvl="0" w:tplc="94338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47345">
    <w:abstractNumId w:val="74747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56413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