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MÁRKÓ</w:t>
            </w:r>
          </w:p>
          <w:p w:rsidR="00C275A3" w:rsidRDefault="00A96AEC" w:rsidP="00C275A3">
            <w:pPr>
              <w:pStyle w:val="Hallgatokepzes"/>
            </w:pPr>
            <w:r>
              <w:t>International economics and business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 Bálint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Departement,  Ministry for National Economy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European Union as an international actor and a leader in environment policy-making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paper, the starting point of the analysis was to define the nature of actorness of the European Union in the global political arena. To specify the topic I used an example as a case study; the EU’s role in the international environment policy-making. After using and defining the most important terms and putting them in context, I collected aspects and factors. These aspects and factors have played a crucial role in the evolution of an international actorness, focusing on the EU. Then I analysed how they have affected the field of manoeuvre of an actor or its activity. I used this method for examining the topic of the environment policy as well. In the end of paper, I came to the conclusion that as a result of the evolution of the EU’s international actorness it has become the leading power in environment policy-making.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42169">
    <w:multiLevelType w:val="hybridMultilevel"/>
    <w:lvl w:ilvl="0" w:tplc="33474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42169">
    <w:abstractNumId w:val="70642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547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