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CSATÓ LÁSZLÓ</w:t>
            </w:r>
          </w:p>
          <w:p w:rsidR="00C275A3" w:rsidRDefault="00A96AEC" w:rsidP="00C275A3">
            <w:pPr>
              <w:pStyle w:val="Hallgatokepzes"/>
            </w:pPr>
            <w:r>
              <w:t>Gazdaság-matematikai elemző (MSc)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Bozóki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Operációkutatás és Aktuáriustudományok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DÖNTÉSI MÓDSZEREK ÉS ALTERNATÍV SAKKEREDMÉNYEK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dolgozat a 2010-es férfi sakkolimpia eredményeit elemzi egy, a többszempontú döntési problémák megoldásában gyakran használt fogalom, a páros összehasonlítás mátrix segítségével. Ezenkívül foglalkozik az ebből képezhető súlyvektorok meghatározásával, a domináns sajátértékhez tartozó jobboldali sajátvektor vagy a különböző távolságminimalizáló elvek révén. Végül kiterjeszti a módszertant az ismeretlen elemeket is tartalmazó mátrixokra, melyek valamely inkonzisztencia mérőszám minimalizálásával optimálisan kitölthetők.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Az elmélet alkalmazását kiválóan illusztrálják a különböző sakkversenyek, ahol a résztvevők végső sorrendjének meghatározásához nem áll rendelkezésre minden párosítás eredménye és a konzisztencia sem biztosított. A jelenleg érvényes szabályzatban megadott módszert gyakran kritizálják, így célszerű lehet egy ettől eltérő eljárás követése. A dolgozatban kapott rangsorokat összehasonlítva a hivatalos végeredménnyel, több csapat esetén jelentős helyezésbeli eltérések figyelhetők meg. Ezek nagy része a játszmák alapos vizsgálata után magyarázható. Az alternatív rangsorszámítás más területeken történő alkalmazhatósága újabb kutatásokra ösztönözhet, az alkalmazott módszerek néhány lehetséges továbbfejlesztési irányát szintén tárgyalom.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11195">
    <w:multiLevelType w:val="hybridMultilevel"/>
    <w:lvl w:ilvl="0" w:tplc="30888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11195">
    <w:abstractNumId w:val="80711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017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