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CSATÓ LÁSZLÓ</w:t>
            </w:r>
          </w:p>
          <w:p w:rsidR="00C275A3" w:rsidRDefault="00A96AEC" w:rsidP="00C275A3">
            <w:pPr>
              <w:pStyle w:val="Hallgatokepzes"/>
            </w:pPr>
            <w:r>
              <w:t>Gazdaság-matematikai elemző (MSc)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Bozóki Sándor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Operációkutatás és Aktuáriustudományok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Döntési módszerek és alternatív sakkeredmények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2010-es férfi sakkolimpia eredményeit elemzi egy, a többszempontú döntési problémák megoldásában gyakran használt fogalom, a páros összehasonlítás mátrix segítségével. Foglalkozik az ebből képezhető súlyvektorok meghatározásával, a domináns sajátértékhez tartozó jobboldali sajátvektor és a távolságminimalizáló logaritmikus legkisebb négyzetek módszere (LLSM) révén. Mindkét eljárást kiterjeszti az ismeretlen elemeket is tartalmazó mátrixokra, melyek valamely inkonzisztencia mérőszám segítségével optimálisan kitölthetők.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elmélet alkalmazását kiválóan illusztrálják a különböző sakkversenyek, ahol a résztvevők végső sorrendjének meghatározásához nem áll rendelkezésre minden párosítás eredménye és a konzisztencia sem biztosított. A hivatalos FIDE szabályzatban megadott módszert gyakran kritizálják, így célszerű lehet egy ettől eltérő eljárás követése. A dolgozatban kapott rangsorokat a hivatalos végeredménnyel összehasonlítva, több csapat esetén jelentős helyezésbeli eltérések figyelhetők meg. Ezek nagy része a mérkőzések átfogó vizsgálata alapján magyarázható. A bemutatott eljárások néhány lehetséges továbbfejlesztési iránya is tárgyalásra kerül, illetve az alternatív rangsorszámítás más területeken történő alkalmazása újabb kutatásokra ösztönözhet.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333077">
    <w:multiLevelType w:val="hybridMultilevel"/>
    <w:lvl w:ilvl="0" w:tplc="382183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333077">
    <w:abstractNumId w:val="643330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24693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