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SIMONOVITS GÁBOR</w:t>
            </w:r>
          </w:p>
          <w:p w:rsidR="00C275A3" w:rsidRDefault="00A96AEC" w:rsidP="00C275A3">
            <w:pPr>
              <w:pStyle w:val="Hallgatokepzes"/>
            </w:pPr>
            <w:r>
              <w:t>Közgazdasági elemző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ESZTER</w:t>
            </w:r>
          </w:p>
          <w:p w:rsidR="00DB4822" w:rsidRDefault="00C275A3" w:rsidP="004D7940">
            <w:pPr>
              <w:pStyle w:val="Hallgatokepzes"/>
            </w:pPr>
            <w:r>
              <w:t>Közszolgálati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Hámori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 (BCE - Összehasonlító Gazdaságtan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gazdasági helyzet értekelésének hatása a választói magatartásra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célja a gazdasági szavazás hatásának kimutatása a 2010-es magyar országgyűlési választások előtt készült kérdőív alapján. A dolgozat elején felvázoljuk az a politika piacán történő választás alapvető problémáit a politikai gazdaságtan és a választói magatartás releváns elméleti összefoglalói alapján, majd a gazdasági szavazás olyan lényegi elemeit vizsgáljuk, melyeknek következtetései Magyarországot is érintik. Hipotézisünk szerint a magyar választók 2010-ben a retrospektív(múltba visszatekintő)gazdasági szavazás modell mintájára döntöttek a választáson. Mérésünk alapján mondhatjuk, hogy az eredmények nem csak hipotézisünket támasztják alá, de megegyezik a nemzetközi szakirodalom dolgozatunkban tárgyalt konklúzióival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161462">
    <w:multiLevelType w:val="hybridMultilevel"/>
    <w:lvl w:ilvl="0" w:tplc="113712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161462">
    <w:abstractNumId w:val="771614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21535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