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SIMONOVITS</w:t>
            </w:r>
          </w:p>
          <w:p w:rsidR="00C275A3" w:rsidRDefault="00A96AEC" w:rsidP="00C275A3">
            <w:pPr>
              <w:pStyle w:val="Hallgatokepzes"/>
            </w:pPr>
            <w:r>
              <w:t>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ESZTER SZABÓ</w:t>
            </w:r>
          </w:p>
          <w:p w:rsidR="00DB4822" w:rsidRDefault="00C275A3" w:rsidP="004D7940">
            <w:pPr>
              <w:pStyle w:val="Hallgatokepzes"/>
            </w:pPr>
            <w:r>
              <w:t>Public Policy</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Hámori, Dr.</w:t>
            </w:r>
          </w:p>
          <w:p w:rsidR="00DB4822" w:rsidRDefault="00DB4822" w:rsidP="00E11062">
            <w:pPr>
              <w:pStyle w:val="Konzulensek"/>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economic voting on voting behaviour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are dealing with the most researched area of voting behaviour: the topic of economic voting. Our choice of subject was motivated by the amount of literature having interest in this topic, what represents the relevance of this question. On this basis we decided to examine the electoral behaviour during the Hungarian parliamentary elections in 2010. Our research was based on a questionnaire -made specifically before the above mentioned elections-, by testing answers given by voters. Our hypothesis states that voters’ decisions are largely influenced by the evaluation of past economic situation of the 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70283">
    <w:multiLevelType w:val="hybridMultilevel"/>
    <w:lvl w:ilvl="0" w:tplc="38327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70283">
    <w:abstractNumId w:val="51770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398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