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SCHAFER FANNI</w:t>
            </w:r>
          </w:p>
          <w:p w:rsidR="00C275A3" w:rsidRDefault="00A96AEC" w:rsidP="00C275A3">
            <w:pPr>
              <w:pStyle w:val="Hallgatokepzes"/>
            </w:pPr>
            <w:r>
              <w:t>Biztosítási és pénzügyi matematika szakirány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András Olivér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Gazdaságpolitika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politikai üzleti ciklus a Gazdasági és Monetáris Unió keretein belül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 értünk politikai üzleti ciklus alatt (PBC)? Mielőtt elmélyednénk az imént említett fogalomra épülő problémakör részletezésében, érdemes tisztáznunk a kiindulópontot: A nemzetgazdaság aggregált mutatóinak ciklikus, a választások éveiben tapasztalt ingadozásait a szakirodalom a „politikai üzleti ciklusok” névre keresztelte. Dolgozatom alapja a PBC kialakulásának elméleti háttere és gyakorlatban tapasztalt megjelenésének ellentéte. A költségvetési manipuláció nem tűnik el a Gazdasági és Monetáris Unióhoz való csatlakozás után, holott pont az ellenkezőjét feltételeznénk. Oka, hogy a csatlakozás következtében megszűnik egy olyan ösztönző, mely korrekcióra sarkallta az államokat. Továbbá jelentős eltéréseket figyelhetünk meg az övezet egyes tagállamai közt. Ahhoz, hogy megértsük, mi okozza a fiskális mutatók különbözőségét, az országok sajátosságait kell összevetnünk. Dolgozatom kronológiai sorrendben követi a szakirodalom által levont következtetéseket, végül Georgious Efthyvoulu viszonylag új, átfogó tanulmányára helyezi a hangsúlyt.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Most vegyük át rövid, felsorolásszerűen azon tényezőket, melyeknek a szakirodalom szerzői igen nagy jelentőséget tulajdonítottak a jelenség kialakulásában. Az első megkülönböztető szempont a demokrácia kora, minősége. Általános egyetértés szerint a politikai üzleti ciklus a fiatal, „gyenge” demokráciák sajátossága. Az intézményrendszer és a transzparencia mértéke is befolyásolja a fiskális manipuláció mértékét: minél nagyobb a hatalmon lévők számon kérhetősége, annál kisebb a választási győzelem utáni járadékhoz való hozzájutás valószínűsége.Ezen kívül fontos megemlíteni a politikai verseny intenzitását. Alacsony intenzitás esetén inkább monetáris eszközökkel, ellenkező esetben fiskális eszközökkel kísérlik meg a választók jóindulatát elnyerni. A soron következő szempont a politikai rezsim. Végül elérkeztünk dolgozatom kulcspontjához: az euró bevezetése előtt álló és a már eurót használó országok közötti eltérésekhez, melyek a rájuk vonatkozó követelmények eltérő voltával (illetve az euró bevezetésének rövid távú következményeivel) magyarázhatók, hiszen az Unióhoz való csatlakozás után már nem élvez prioritást a fiskális értelemben bevezetett szigor fenntartása.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tagállamainak imént felsorolt szempontok alapján történő kategorizációja segítségünkre lehet az üzleti ciklus országok között tapasztalt eltéréseinek feltérképezésében. Dolgozatom így talán újabb kérdések felvetésére,vizsgálatára sarkallhatja olvasóit.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760665">
    <w:multiLevelType w:val="hybridMultilevel"/>
    <w:lvl w:ilvl="0" w:tplc="28227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760665">
    <w:abstractNumId w:val="607606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842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