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JUDIT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Pintér Miklós Péter</w:t>
            </w:r>
          </w:p>
          <w:p w:rsidR="00DB4822" w:rsidRDefault="00DB4822" w:rsidP="00E11062">
            <w:pPr>
              <w:pStyle w:val="Konzulensek"/>
            </w:pPr>
            <w:r w:rsidRPr="00DB4822">
              <w:t>docens (BCE - Matematika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Shapley-megoldás airport játékokon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az airport játékok osztályát vizsgáljuk. Bemutatjuk a Shapley-érték két axiomatizálását: az eredeti, 1953-as Shapley és az 1985-ös Young-féle Shapley-érték axiomatizálást, és megmutatjuk, hogy érvényesek az airport játékok osztályán. Az említett két axiomatizációt bizonyította Dubey (1982), valamint Moulin és Shenker (1992) is. William Thomson 2007-ben íródott cikkében ismerteti ez utóbbi két tételt és a kimondásukhoz felhasznált tulajdonságokat, axiómákat. Eredményünk összekapcsolja a költségelosztási irodalom fogalmait a játékelmeléti fogalmakkal, összekötve a két területet. Ezáltal új bizonyítást adunk Dubey (1982) illetve Moulin és Shenker (1992) eredményeire. A használt axiómák a következők: Pareto-optimális, nulla játékos tulajdonságú, egyenlően kezelő, additív és marginális.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91680">
    <w:multiLevelType w:val="hybridMultilevel"/>
    <w:lvl w:ilvl="0" w:tplc="60024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91680">
    <w:abstractNumId w:val="576916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228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