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MÁRKUS</w:t>
            </w:r>
          </w:p>
          <w:p w:rsidR="00C275A3" w:rsidRDefault="00A96AEC" w:rsidP="00C275A3">
            <w:pPr>
              <w:pStyle w:val="Hallgatokepzes"/>
            </w:pPr>
            <w:r>
              <w:t>Applied economics</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Péter Pintér</w:t>
            </w:r>
          </w:p>
          <w:p w:rsidR="00DB4822" w:rsidRDefault="00DB4822" w:rsidP="00E11062">
            <w:pPr>
              <w:pStyle w:val="Konzulensek"/>
            </w:pPr>
            <w:r w:rsidRPr="00DB4822">
              <w:t>associate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Shapley value for airport games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the class of airport games is considered. We present the two axiomatizations of the Shapley value: the original Shapley's (1953) and the Young's (1985) axiomatizations, and also show that these are valid on the class of airport games. These two axiomatizations were proven by Dubey (1982), as well as Moulin and Shanker (1992). William Thomson describes in his 2007 work these two theorems and the axioms used in them. In our result we relate the TU terminologies to the cost sharing terminologies, bridging the two fields, and thus giving a new proof to Dubey's (1982) and Moulin and Shanker's (1992) results. The axioms that we use are the following: Pareto optimal, null player property, equal treatment property, additive and marginal.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025435">
    <w:multiLevelType w:val="hybridMultilevel"/>
    <w:lvl w:ilvl="0" w:tplc="30492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025435">
    <w:abstractNumId w:val="860254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33873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