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BAYER</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MANUEL LASZLO TOTH</w:t>
            </w:r>
          </w:p>
          <w:p w:rsidR="00DB4822" w:rsidRDefault="00C275A3" w:rsidP="004D7940">
            <w:pPr>
              <w:pStyle w:val="Hallgatokepzes"/>
            </w:pPr>
            <w:r>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Pintér</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the Hierarchy of Beliefs - a financial approach - and the Information Premium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emphasizes the importance of the hierarchy of beliefs by mentioning an example formulated by Allen and Morris (1998). In addition we construct an imaginary financial market where we observe how the players' level of information affects a commercial bank's interest policy. Finally we introduce a new notion called information premium that points out exactly how the players' knowledge affects some well-defined parameters of the economy and the players' levels of utility.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19666">
    <w:multiLevelType w:val="hybridMultilevel"/>
    <w:lvl w:ilvl="0" w:tplc="10445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19666">
    <w:abstractNumId w:val="21119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707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