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KÓCZÁN BARBARA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Szalai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kártérítési jog közgazdasági elemzése - Elvárható az elvárt gondosság szintje?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a kártérítési jog közgazdasági elemzése, így azt vizsgálom, hogy a kártérítés, mint szankció, hogyan hat az emberek magatartására. A kártérítési jogban alapszabályként vétkességi felelősség érvényesül a legtöbb jogállamban, mely szerint a károkozó csak akkor köteles kártérítést fizetni, amennyiben gondatlan volt. Ez megfelelő ösztönzőt ad a hatékony elővigyázatossági szint eléréséhez, hiszen a károkozó csak akkor minősül gondatlannak, ha óvintézkedése nem éri el az elvárt gondosság szintjét, ezért érdekelt annak betartásában. Dolgozatomban arra a kérdésre keresem a választ, hogy a magyar jogalkalmazási gyakorlat a kártérítési jogesetekkel kapcsolatban milyen szinten határozza meg az elvárt gondosság szintjét. A tapasztaltak alapján pedig azt vizsgálom, hogy van-e egyáltalán értelme magas elvárásokat támasztani a károkozók felé. Dolgozatom fő eredménye, hogy a túl magas elvárt gondosság hatására, egy bizonyos pont felett, a modell szereplője figyelmen kívül hagyja az elvárásokat és paradox módon még csökkenti is az elővigyázatossági 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79037">
    <w:multiLevelType w:val="hybridMultilevel"/>
    <w:lvl w:ilvl="0" w:tplc="91787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79037">
    <w:abstractNumId w:val="80979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863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