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KÓCZÁN</w:t>
            </w:r>
          </w:p>
          <w:p w:rsidR="00C275A3" w:rsidRDefault="00A96AEC" w:rsidP="00C275A3">
            <w:pPr>
              <w:pStyle w:val="Hallgatokepzes"/>
            </w:pPr>
            <w:r>
              <w:t>Applied Economics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Szalai</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analysis of tort law – Shall we expect the level of due care?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is an economic analysis of tort law, following, I will investigate, how tort damages, such as sanctions, affect people’s behaviour. In the field of tort law negligence is the common rule applied in most of the states. Under the negligence rule, the injurer will be held liable only if she exercised precautions below the level determined by the court, which is usually called due care or reasonable care. It is very likely that a self-interested person will fulfil the requirement of due care to minimise her private costs. The reason for this is that if she does not act accordingly and is held liable, than she will run the risk of bearing the total amount of expected damages. In this paper I will answer the question which level of due care the Hungarian judge-made practice defines. Then, I am going to investigate the question if there is any reason in determining the level of reasonable care at an extremely high level. My paper’s main conclusion is, that if courts determine the level of due care at a level too high, then after a certain point, the injurer will leave the due care out of account and paradoxically decrease her exercised precautions.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34150">
    <w:multiLevelType w:val="hybridMultilevel"/>
    <w:lvl w:ilvl="0" w:tplc="83657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34150">
    <w:abstractNumId w:val="118341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2149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