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GERGŐ</w:t>
            </w:r>
          </w:p>
          <w:p w:rsidR="00C275A3" w:rsidRDefault="00A96AEC" w:rsidP="00C275A3">
            <w:pPr>
              <w:pStyle w:val="Hallgatokepzes"/>
            </w:pPr>
            <w:r>
              <w:t>Gazdaságelemzés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Madár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Gazdaságpolitika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Merre tovább monetáris politika?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elsődleges célom volt megvizsgálni, hogy milyen változásokra volt és valószínűsíthetően lesz szükség a monetáris politika vitelében. A középpontba a meghatározó külföldi és hazai jegybanki eszköztár változását állítottam.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várható fejlesztések, változtatások szükségességének megértéséhez részletesen kitértem a monetáris politika egyes részeinek technikai hátterére. Első körben röviden ismertettem a különböző keretrendszereket, azok előnyeivel és hátrányaival együtt. Az inflációs célkövetés jellemzésére külön alfejezetet szántam, mivel napjainkban ez a legelterjedtebb és közgazdaságilag legalkalmasabbnak tekintett rendszer. Továbbá fontosnak tartottam még a transzmissziós mechanizmus rövid ismertetését ahhoz, hogy a későbbi fejezetekben érthetőbb legyen az új eszközök bevezetésének indokoltsága.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alapok tisztázása után nagyon röviden ismertettem a 2007-től kibontakozó pénzügyi válság természetét és előzményeit. Az ingatlanpiaci buborék tipikus APFI (Asset Price booms and Financial Imbalances) példa volt, amiket érdemesnek tartottam megvizsgálni, mivel a jelen gazdaságaiban a túlfűtöttség általában APFI-kban jelenik meg, inflációs nyomást nem okozva.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válság mérete, jellege, majd a kilábalás mielőbbi megsegítése a jegybanki eszköztár kiszélesítését igényelte, így nem-konvencionálisnak számító eszközök kerültek bevetésre. Ezen eszközök csoportosítása után külön ismertettem, hogy a Fed, ECB és BoE melyikeket vette igénybe.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kitekintés után a fókuszt Magyarországra és az MNB-re helyeztem át. A fejlett piacokétól részben eltérő intézkedések megértéséhez elengedhetetlennek tartottam a hazai kockázatok és körülmények tárgyalását. Az MNB által válságkezelésre használt eszközök ismertetése után megvizsgáltam, hogy a jegybank fellépése megfelelő volt-e illetve jogosak-e a gazdaság élénkítéséért tett intézkedések elégtelenségét hangoztató vélemények.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arra a kérdésre kerestem a választ, hogy mire számíthatunk a közeljövőben a monetáris politika implementálásában. Szükséges-e továbbfejleszteni, és ha igen, akkor milyen módon érdemes, hogyan lehetne az APFI-k okozta problémákat kezelni, vagy csak egyszerűen még hatékonyabbá tenni a jelenlegi eszközöket.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13266">
    <w:multiLevelType w:val="hybridMultilevel"/>
    <w:lvl w:ilvl="0" w:tplc="64240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13266">
    <w:abstractNumId w:val="146132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407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