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TÖMÖRY MIKLÓS TAMÁS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Csicsmann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asszír identitás Irakban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jelen helyzetük tükrében szeretném megvizsgálni, hogy hogyan változott Irakban az asszír (nesztoriánus, káldeus illetve szír ortodox keresztény) identitás a huszadik században, milyen elemekből épül fel ez az önazonosság. A nyugati hatalmak megjelenésével a régióban, a modern kori Irak megszületésével (a millet-rendszer eltűnésével) felmerült az igény, hogy a modern identitáspolitikák kialakulásával párhuzamosan, azokra reflektálva az Irakban élő keresztények is újradefiniálják identitásukat. Írásomban ezt a folyamatot, a múlt értelmezésével kapcsolatos szimbolikus törekvéseket veszem górcső alá. Külön figyelmet szentelek a közösség politikai reprezentációjának, a Nyugattal, a diaszpórával, valamint az iraki többséggel fenntartott viszonyának (különös tekintettel a Szaddám Huszein-rezsim törekvéseire és a politikai vákuumban - így az elmúlt időben is - megjelenő "bűnbakszerepre", az asszírok zaklatására, üldözésére, melynek következtében a közösség nagy része menekülni kényszerül).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05233">
    <w:multiLevelType w:val="hybridMultilevel"/>
    <w:lvl w:ilvl="0" w:tplc="70361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05233">
    <w:abstractNumId w:val="37205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419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