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B.KIS ANNA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Tamás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Helyükre kerülnek-e a kirakós játék darabjai? A nemzetközi jog fragmentálódása és/vagy pluralizációja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a nemzetközi jog aktuális folyamatairól írtam, amelyek a fragmentálódás, valamint az univerzalizáció látszólag ellentétes fogalmaiban foglalhatóak össze. A nemzetközi jogi folyamatok a nemzetközi politikai változásokkal párhuzamosan zajlanak, ezért nagy hangsúlyt helyezek arra, hogy a két színtért kölcsönösen összefüggő és egymásra ható területekként írjam le. Először a múlt század második felében induló változások elemeit illetve az új nemzetközi jogi korszak létjogosultságáról szóló vitát tekintem át a szakirodalom alapján, majd ennek alapján adok lehetséges magyarázatot a változásokra. Megállapítom, hogy a proliferáció nem oldja meg a jog alapvető problémáit, a hatékonyság és demokratikusság kérdését. A jogi változásoknak a rendszer egészére, különösen a szereplők súlyára való hatását is megvizsgálom. A kérdést végül nemzetközi politikai eszközrendszerrel, a kozmopolitanizmus "lencséjén" keresztül elemzem, fókuszálva ezzel az egyenlő politikai képviselet és az univerzális jog érvényesülésére.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01030">
    <w:multiLevelType w:val="hybridMultilevel"/>
    <w:lvl w:ilvl="0" w:tplc="14061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01030">
    <w:abstractNumId w:val="89501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756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