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HAJDÚ ANDRÁS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Polgár Tamás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Politikatudományi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Jobbra tolódó Skandinávia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1960-as és '70-es évek változásai jelentős átalakulást indítottak el a skandináv pártrendszerekben. A gazdasági és társadalmi változások a pártok hagyományos osztály alapú szavazótáborainak felbomlásához vezettek. Ez a változás először az évtizedek óta kormányzó szociáldemokrata pártok ellenzékbe kerülésén és új pártok megjelenésén keresztül vált érzékelhetővé. Bár a szociáldemokraták később visszaszerezték kormányzati pozícióikat, azonban már nem tudtak olyan domináns helyzetbe kerülni, mint amilyenben az 1970-es éveket megelőzően voltak. Az ezredforduló után a térségben zajló jobboldali fordulat nem csupán a hagyományos jobboldali pártok kormányra kerülésében vált érzékelhetővé, hanem a bevándorlás-ellenes radikális jobboldali pártok megerősödése is a korábbi erőviszonyok megváltozását jelezte. A mögöttünk hagyott évtized során Dániában a Dán Néppárt a liberális-konzervatív koalíció stabil támogatójává vált, Norvégiában pedig a jobboldal legerősebb pártjává emelkedett a Haladás Párt. Dolgozatomban arra keresem a választ, hogyan alkalmazkodtak a jobboldali radikálisok a megváltozott körülményekhez, miként tudtak a skandináv államok politikai életének meghatározó, egyes esetekben kulcspozícióba kerülő szereplőivé válni. Írásomban azt is áttekintem, hogy a radikálisokat mennyire tekinti és kezeli partnerként a többi párt, illetve azt a kérdést is megvizsgálom, hogy tekinthető-e a tárgyalt pártok csoportja önálló „mini pártcsaládnak” a radikális jobboldal rendkívül heterogén, és sok esetben kérdésekkel terhelt pártcsaládján belül. A tanulmány végén megvizsgálom, hogy a jobboldali blokkon belül a mérsékelt jobboldali és a radikális pártok közötti együttműködésének létezik olyan formája, amelyet egységes követni próbálnak a régió radikális jobboldali pártjai.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36644">
    <w:multiLevelType w:val="hybridMultilevel"/>
    <w:lvl w:ilvl="0" w:tplc="88414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36644">
    <w:abstractNumId w:val="56236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612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