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BARNABÁS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Pál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Az oligopol piacok egyes kérdései. Koordinatív hatások, hallgatólagos összejátszás, közös erőfölény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Lehetséges úgy megállapodni egy kérdésről, hogy a felek semmilyen egyértelmű módon nem rögzítik a megállapodás feltételeit és részleteit? Létezhet önmagában hallgatólagos megállapodás, vagy ez csak egy pillanatkép a kifejezett megállapodáshoz vezető hosszú úton? Megelőzhető egy olyan állapot kialakulása, amelyben a hallgatólagos összejátszás (vagy megállapodás) egyszerűbbé, könnyebbé válna? Az előbb felsorolt kérdések, mind generálisan és mind a jog szempontjából speciálisan is vizsgálhatóak. Hallgatólagos összejátszásról beszélhetünk minden olyan esetben, amikor két vagy több entitás anélkül, hogy bármelyikük is kifejezetten utalna az általa elérni kívánt célra vagy eredményre, a puszta racionalitásnak köszönhetően ugyanúgy viselkedik, mintha valóban fennállna közöttük egy kifejezett megállapodás. Ennek köszönhetően az eredmény minden résztvevő számára előnyös. Látszólag a résztvevők szempontjából ez egy tipikus win – win szituáció. Ha azonban a versenyjog szempontjából elemezzük a kérdéskört, könnyen kijelenthető, egy hallgatólagos megállapodás károsan érintheti mind a versenyt mind a fogyasztói jólétet. Márpedig a versenyjog legfőbb célja, ezen két érték védelme. Adott állam versenyhatósága könnyen elkövetheti azt a hibát, hogy túl gyakran avatkozik be a piac működésébe, túlságosan szigorúan vizsgálja az összefonódásokat és ezzel gátat szab a piac és a vállalkozások fejlődésének és az ebből fakadó esetleges hatékonyság növekedésnek. Avagy ezzel éppen ellentétesen, elmulasztja a beavatkozást illetve nem akadályozza meg egy a piaci struktúra szempontjából káros fúzió létrejöttét. A dolgozat célja a közös erőfölény, a hallgatólagos összejátszás illetve a koordinatív hatások igen vitatott témájának elemzése. A pályamunka, jogesetek bemutatásával fokozottan fókuszál a gyakorlati szempontú analízisre, de emellett többek között a kérdés jogi és közgazdasági komplexitása miatt nem nélkülözi a tudományos alapokat sem. Kiemelt figyelmet kap a magyarországi joggyakorlat és az Unió joggyakorlatának összehasonlítása, azok egyezőségének illetve eltéréseinek bemutatása. Mivel jogtudományi dolgozatról van szó, a szerző a versenypolitika jogi jellegére helyezi a hangsúlyt azzal a kitétellel, hogy a versenypolitika határtudományi mivoltja megköveteli a közgazdaságtudományi iskolák, paradigmák ismeretét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35475">
    <w:multiLevelType w:val="hybridMultilevel"/>
    <w:lvl w:ilvl="0" w:tplc="68152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35475">
    <w:abstractNumId w:val="800354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4944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