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ÁKOS</w:t>
            </w:r>
          </w:p>
          <w:p w:rsidR="00C275A3" w:rsidRDefault="00A96AEC" w:rsidP="00C275A3">
            <w:pPr>
              <w:pStyle w:val="Hallgatokepzes"/>
            </w:pPr>
            <w:r>
              <w:t>Mezőgazdasági mérnök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Kristó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Eke és kultivátor alkalmazásának összehasonlítása a kukorica alapművelésében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talajművelés korszerűsítése egyre nagyobb jelentőséggel bír az egész világon. A növekvő költségek, ezen belül az üzemanyag árak emelkedése arra ösztönzi a termelőket, hogy ésszerűsítsék termelésüket. A hagyományos talajművelési rendszerekkel szemben a forgatás nélküli művelési rendszerek hatékonyabbak, kisebb költséggel járnak, védik a talajt és a környezetet. A kisebb termelési költségeknek köszönhetően nagyobb jövedelem valósítható meg és nagyobb terméseredmények érhetők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az volt, hogy saját és más gazdaságok számára bemutassam a kultivátor előnyeit az ekével szemben, megtapasztaljam alkalmazásának pozitív és negatív hatásait, és bebizonyítsam, hogy nem csak a búza alá lehet forgatás nélkül a talajt előkészíteni.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Kísérleteimet a családi gazdaságunk egyik szántóján végeztem. Összehasonlítottam a hagyományos szántásos és a redukált kultivátoros talajművelési rendszereket. A két alapművelési mód kivételével - az összehasonlíthatóság érdekében - minden további talajmunkát ugyanúgy végeztünk. Szántóföldi kísérletünket két egymást követő gazdasági évben -2009/2010 és 2010/2011- állítottuk be. A 2010/2011-es évben e mellett még egy tőszámkísérletet is beállítottunk.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során, nyomonkövettük a kukorica fejlődését a keléstől a betakarításig. Feljegyeztük a különbségeket, hasonlóságokat. A kultivátoros alapművelésű növények hozama az első évben hektáronként 150 kg-mal, a második évben a ritkább állományban 300kg/ha-ral, a sűrűbb növényállományban pedig 500 kg/ha-ral haladta meg a szántott terület termésátlagát.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többlettermés dacára a kultivátoros művelés kisebb üzemanyag felhasználással és kevesebb időráfordítással járt, mint a hagyományos művelés (szántás). Mivel a hozamok nagyobbak és a ráfordított javak mértéke pedig kisebb, ezért a kultivátoros művelés gazdaságilag hatékonyabbnak bizonyult kísérletünkben. A talajállapot szemrevételezéssel végzett vizsgálata is azt igazolta, hogy a kultivátoros művelés kedvezőbb a hagyományossal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kultivátorral végzett művelés mindkét évben hatékonyabbnak bizonyult, ezáltal alkalmazása javasolandó. A kísérlet eredményesnek mondható, mivel bebizonyosodott, hogy a kultivátorral végzett, talajkímélő művelés sikerrel alkalmazható a kukorica termesztésében is, hiszen jóval gazdaságosabban, a talajszerkezetét kímélő módon, többet termelhetünk, aminek köszönhetően gazdaságunk versenyképesebb lehet a jövőben.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18732">
    <w:multiLevelType w:val="hybridMultilevel"/>
    <w:lvl w:ilvl="0" w:tplc="19314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18732">
    <w:abstractNumId w:val="96718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5488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