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ISTVÁN</w:t>
            </w:r>
          </w:p>
          <w:p w:rsidR="00C275A3" w:rsidRDefault="00A96AEC" w:rsidP="00C275A3">
            <w:pPr>
              <w:pStyle w:val="Hallgatokepzes"/>
            </w:pPr>
            <w:r>
              <w:t>rendészeti vezető mesterképzés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Fogarasi Mihály Ph.D.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2006-os októberi események narratív, szociális reprezentációi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megpróbálom visszaadni azt,hogy mitéltek át 2006 októberében – a tömegoszlatásos rendezvényeken-az emberek,civilek és rendőrök egyaránt.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narratív pszichológia (tartalomelemzéselmélet)eszközeinek segítségével az emberek életeseményeik elbeszéléseiben,önmagukat,az átélt élményeket fogalmazzák meg,így egy jelentésátadás folyamatában identitásukat megalkotják,amelynek segítségével mi is bepillantást nyerhetünk azokba a napokba, hogy milyen is lehetett a tüntetők, valamint a törvényes rendért felelősök mindennapja...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Interjúkon, valamint azok elemzésén keresztül egy átfogó képet kapunk, hogy a rendőrség hogyan reagált a váratlan eseményekre, a tüntetők pedig milyen ellenlépéseket tettek ez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51920">
    <w:multiLevelType w:val="hybridMultilevel"/>
    <w:lvl w:ilvl="0" w:tplc="943511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51920">
    <w:abstractNumId w:val="569519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13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