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 ALEXANDRA</w:t>
            </w:r>
          </w:p>
          <w:p w:rsidR="00C275A3" w:rsidRDefault="00A96AEC" w:rsidP="00C275A3">
            <w:pPr>
              <w:pStyle w:val="Hallgatokepzes"/>
            </w:pPr>
            <w:r>
              <w:t>Bűnügyi-igazgatási bűnügyi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Budaházi Árpád r. főhdgy.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poligráf helye a bűntetőeljárásban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poligráf helye a büntetőeljárásban című dolgozatom témája a poligráf. A poligráf kialakulása, fogalma, szerepe a büntetőeljárásban, jogi szabályozása. Dolgozatomban a kialakulástól a mai fejlett állapotáig végignézem a történetét. Ezt követően jogi szabályozásával foglalkozom, mennyire elfogadott műszer manapság, kivel szemben, és hogyan lehet alkalmazni. Milyen vitákat szül a tudósok, illetve emberek körében. Megbízhatóságát is firtatom. Dolgozatom megírásához nagyon sok szakirodalmat használtam fel, mind magyar nyelvű mind külföldi írásokat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86797">
    <w:multiLevelType w:val="hybridMultilevel"/>
    <w:lvl w:ilvl="0" w:tplc="66039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86797">
    <w:abstractNumId w:val="50486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30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