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ALESÓXANDRA PÁLI</w:t>
            </w:r>
          </w:p>
          <w:p w:rsidR="00C275A3" w:rsidRDefault="00A96AEC" w:rsidP="00C275A3">
            <w:pPr>
              <w:pStyle w:val="Hallgatokepzes"/>
            </w:pPr>
            <w:r>
              <w:t>The Administration of Criminal Crime</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Budaházi</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location of the polygraph in criminal proceedings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polygraph in criminal proceedings where the topic of my thesis on the polygraph. The formation of a polygraph, the concept and its role in the criminal procedure, legal framework. In my thesis I kialakulástól showing the status of today's developed throughout the history of watch. Then, the legal regulation of how instrumentation is now accepted, to whom, and how to apply. What kind of discussions born scientists and among people. Its reliability is asking about. During my writing a lot of literature were used, both in English and foreign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35622">
    <w:multiLevelType w:val="hybridMultilevel"/>
    <w:lvl w:ilvl="0" w:tplc="67695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35622">
    <w:abstractNumId w:val="141356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83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