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BEREI RÓBERT</w:t>
            </w:r>
          </w:p>
          <w:p w:rsidR="00C275A3" w:rsidRDefault="00A96AEC" w:rsidP="00C275A3">
            <w:pPr>
              <w:pStyle w:val="Hallgatokepzes"/>
            </w:pPr>
            <w:r>
              <w:t>rendészeti vezető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körzeti Megbízott a jövő közösségi rendőre? A community policing gondolkodásmód alkalmazásának lehetőségei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„community policing” gondolkodásmód magyarországi alkalmazási lehetőségeinek vizsgálata, különös figyelemmel arra, hogy a körzeti megbízotti szolgálati forma alkalmas-e, vagy alkalmassá tehető-e a közösségi rendészet alapeszméinek tényleges hazai megvalósítására. A vizsgálódás elsősorban a közrendvédelmi szolgálati ágra és a bűnmegelőzési lehetőségekre irányult.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kiindulópontja szerint a magyar rendőrség nem eléggé nyitott a helyi közösségek problémái iránt. Ennek hátterében főként a rendőrség militarizált és centralizált szervezete áll. A szerző szerint a közösségi rendőrség alapeszméinek gyakorlati megvalósításával a rendőrség helyi szinten eredményesebben tudna hozzájárulni a közbiztonság védelméhez.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szakirodalom tanulmányozása alapján tisztázásra kerülnek a téma eredményes feldolgozásához elengedhetetlen alapvető fogalmak. Ezt követően a szerző bemutatja a főbb modelleket és elméleteket, valamint áttekinti a mértékadó szerzők kutatási eredményeit.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helyzet bemutatása során áttekinti a jogi alapokat, a vonatkozó jogszabályokat, normatív utasításokat, megvizsgálja a közbiztonság megteremtésének, fenntartásának felelőseit, résztvevőit. A továbbiakban bemutatja a körzeti megbízotti szolgálat mai helyzetét, a tapasztalatokat. Végül számba veszi a fejlesztési lehetőségeket és a megvalósítás feltételeit, állást foglal a hipotézisben felvetett problémáról, valamint jobbító javaslatokat fogalmaz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végkövetkeztetés szerint a társadalommal való jobb együttműködés nyitottságot és decentralizációt feltételez. Vannak olyan jelenségek, mint a tömegmegmozdulások, vagy a szervezett bűnözés, amelyek kordában tartásához központi erő, speciális egységek kellenek, azonban a közbiztonság védelme alapvetően lokális szintű feladat. A magyar rendőrség jelenlegi szervezeti struktúrájának megváltoztatására, decentralizációra belátható időn belül nincs esély, minthogy arra nincs politikai szándék sem. A címben feltett kérdésre a szerző válasza, hogy a körzeti megbízott lehet a jövő közösségi rendőre, mint ahogy napjainkban is a körzeti megbízottak feleltethetőek meg leginkább a közösségi rendőr tanulmányozott ismérveinek. A közösségi rendészet elveinek megvalósítása a jövőben is rájuk hárul elsősorban.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27299">
    <w:multiLevelType w:val="hybridMultilevel"/>
    <w:lvl w:ilvl="0" w:tplc="40889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27299">
    <w:abstractNumId w:val="51527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288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